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562A0" w14:textId="68907692" w:rsidR="00544D53" w:rsidRDefault="0015554E">
      <w:pPr>
        <w:tabs>
          <w:tab w:val="left" w:pos="3600"/>
          <w:tab w:val="left" w:pos="4140"/>
        </w:tabs>
        <w:autoSpaceDE w:val="0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FBAE708" wp14:editId="0921BE45">
            <wp:extent cx="6109970" cy="43561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970" cy="43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5455A" w14:textId="77777777" w:rsidR="00206E5B" w:rsidRDefault="00206E5B">
      <w:pPr>
        <w:tabs>
          <w:tab w:val="left" w:pos="3600"/>
          <w:tab w:val="left" w:pos="4140"/>
        </w:tabs>
        <w:autoSpaceDE w:val="0"/>
        <w:rPr>
          <w:rFonts w:ascii="Arial" w:hAnsi="Arial" w:cs="Arial"/>
          <w:b/>
          <w:bCs/>
          <w:sz w:val="28"/>
          <w:szCs w:val="28"/>
        </w:rPr>
      </w:pPr>
    </w:p>
    <w:p w14:paraId="49F2747F" w14:textId="77777777" w:rsidR="00206E5B" w:rsidRDefault="00206E5B">
      <w:pPr>
        <w:tabs>
          <w:tab w:val="left" w:pos="3600"/>
          <w:tab w:val="left" w:pos="4140"/>
        </w:tabs>
        <w:autoSpaceDE w:val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756C0E11" w14:textId="77777777" w:rsidR="00434BBB" w:rsidRDefault="00434BBB">
      <w:pPr>
        <w:tabs>
          <w:tab w:val="left" w:pos="3600"/>
          <w:tab w:val="left" w:pos="4140"/>
        </w:tabs>
        <w:autoSpaceDE w:val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4D648B86" w14:textId="77777777" w:rsidR="00B54918" w:rsidRDefault="00B54918" w:rsidP="00B54918">
      <w:pPr>
        <w:jc w:val="center"/>
        <w:rPr>
          <w:rFonts w:ascii="Courier New" w:hAnsi="Courier New" w:cs="Courier New"/>
          <w:b/>
        </w:rPr>
      </w:pPr>
      <w:r w:rsidRPr="00545489">
        <w:rPr>
          <w:rFonts w:ascii="Courier New" w:hAnsi="Courier New" w:cs="Courier New"/>
          <w:b/>
        </w:rPr>
        <w:t xml:space="preserve">Avviso a presentare progetti di educazione musicale ai sensi dell’art. 3 </w:t>
      </w:r>
      <w:r w:rsidRPr="0019502B">
        <w:rPr>
          <w:rFonts w:ascii="Courier New" w:hAnsi="Courier New" w:cs="Courier New"/>
          <w:b/>
        </w:rPr>
        <w:t>“Qualificazione dell'educazione musicale” della Legge regionale 16 marzo 2018, n. 2 “Norme in materia di sviluppo del settore musicale” - Anno scolastico 2026/2027</w:t>
      </w:r>
      <w:r w:rsidRPr="00577547">
        <w:rPr>
          <w:rFonts w:ascii="Courier New" w:hAnsi="Courier New" w:cs="Courier New"/>
          <w:b/>
        </w:rPr>
        <w:t xml:space="preserve"> - PR</w:t>
      </w:r>
      <w:r w:rsidRPr="00545489">
        <w:rPr>
          <w:rFonts w:ascii="Courier New" w:hAnsi="Courier New" w:cs="Courier New"/>
          <w:b/>
        </w:rPr>
        <w:t xml:space="preserve"> FSE+ 2021/2027 Priorità 3. Inclusione sociale Obiettivo specifico K”</w:t>
      </w:r>
    </w:p>
    <w:p w14:paraId="25497C82" w14:textId="77777777" w:rsidR="00B54918" w:rsidRDefault="00B54918" w:rsidP="00B54918">
      <w:pPr>
        <w:jc w:val="center"/>
        <w:rPr>
          <w:rFonts w:ascii="Courier New" w:hAnsi="Courier New" w:cs="Courier New"/>
          <w:i/>
        </w:rPr>
      </w:pPr>
    </w:p>
    <w:p w14:paraId="0F3A3F20" w14:textId="00493C29" w:rsidR="00B54918" w:rsidRPr="00B60115" w:rsidRDefault="00B54918" w:rsidP="00B54918">
      <w:pPr>
        <w:jc w:val="center"/>
        <w:rPr>
          <w:rFonts w:ascii="Courier New" w:hAnsi="Courier New" w:cs="Courier New"/>
          <w:i/>
        </w:rPr>
      </w:pPr>
      <w:r w:rsidRPr="00B54918">
        <w:rPr>
          <w:rFonts w:ascii="Courier New" w:hAnsi="Courier New" w:cs="Courier New"/>
          <w:iCs/>
        </w:rPr>
        <w:t>Deliberazione di Giunta regionale n</w:t>
      </w:r>
      <w:r w:rsidRPr="00A01D90">
        <w:rPr>
          <w:rFonts w:ascii="Courier New" w:hAnsi="Courier New" w:cs="Courier New"/>
          <w:iCs/>
        </w:rPr>
        <w:t>.</w:t>
      </w:r>
      <w:r w:rsidR="00A01D90" w:rsidRPr="00A01D90">
        <w:rPr>
          <w:rFonts w:ascii="Courier New" w:hAnsi="Courier New" w:cs="Courier New"/>
          <w:iCs/>
        </w:rPr>
        <w:t>717</w:t>
      </w:r>
      <w:r w:rsidRPr="00A01D90">
        <w:rPr>
          <w:rFonts w:ascii="Courier New" w:hAnsi="Courier New" w:cs="Courier New"/>
          <w:iCs/>
        </w:rPr>
        <w:t>/2026</w:t>
      </w:r>
    </w:p>
    <w:p w14:paraId="4894756F" w14:textId="77777777" w:rsidR="00B54918" w:rsidRPr="00B666DA" w:rsidRDefault="00B54918" w:rsidP="00B54918">
      <w:pPr>
        <w:jc w:val="center"/>
        <w:rPr>
          <w:rFonts w:ascii="Courier New" w:hAnsi="Courier New" w:cs="Courier New"/>
          <w:bCs/>
        </w:rPr>
      </w:pPr>
      <w:r w:rsidRPr="00B666DA">
        <w:rPr>
          <w:rFonts w:ascii="Courier New" w:hAnsi="Courier New" w:cs="Courier New"/>
          <w:bCs/>
        </w:rPr>
        <w:t>ANNO SCOLASTICO 2026/2027</w:t>
      </w:r>
    </w:p>
    <w:p w14:paraId="0269EFC1" w14:textId="77777777" w:rsidR="00B54918" w:rsidRDefault="00B54918">
      <w:pPr>
        <w:tabs>
          <w:tab w:val="left" w:pos="3600"/>
          <w:tab w:val="left" w:pos="4140"/>
        </w:tabs>
        <w:autoSpaceDE w:val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351F7D14" w14:textId="77777777" w:rsidR="00544D53" w:rsidRDefault="00544D53">
      <w:pPr>
        <w:tabs>
          <w:tab w:val="left" w:pos="3600"/>
          <w:tab w:val="left" w:pos="4140"/>
        </w:tabs>
        <w:autoSpaceDE w:val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8"/>
          <w:szCs w:val="28"/>
        </w:rPr>
        <w:t>Atto di impegno</w:t>
      </w:r>
    </w:p>
    <w:p w14:paraId="140E4A6D" w14:textId="77777777" w:rsidR="00544D53" w:rsidRDefault="00544D53">
      <w:pPr>
        <w:autoSpaceDE w:val="0"/>
        <w:spacing w:line="300" w:lineRule="atLeast"/>
        <w:jc w:val="both"/>
        <w:rPr>
          <w:rFonts w:ascii="Arial" w:hAnsi="Arial" w:cs="Arial"/>
          <w:b/>
          <w:bCs/>
          <w:sz w:val="20"/>
          <w:szCs w:val="20"/>
        </w:rPr>
      </w:pPr>
    </w:p>
    <w:p w14:paraId="034A0022" w14:textId="77777777" w:rsidR="00544D53" w:rsidRDefault="00544D53">
      <w:pPr>
        <w:autoSpaceDE w:val="0"/>
        <w:spacing w:line="3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………………… nato/a a: …………. (…) il giorno ……... e residente in</w:t>
      </w:r>
      <w:proofErr w:type="gramStart"/>
      <w:r>
        <w:rPr>
          <w:rFonts w:ascii="Arial" w:hAnsi="Arial" w:cs="Arial"/>
          <w:sz w:val="20"/>
          <w:szCs w:val="20"/>
        </w:rPr>
        <w:t xml:space="preserve"> ..</w:t>
      </w:r>
      <w:proofErr w:type="gramEnd"/>
      <w:r>
        <w:rPr>
          <w:rFonts w:ascii="Arial" w:hAnsi="Arial" w:cs="Arial"/>
          <w:sz w:val="20"/>
          <w:szCs w:val="20"/>
        </w:rPr>
        <w:t>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 xml:space="preserve">.….     </w:t>
      </w:r>
      <w:proofErr w:type="spellStart"/>
      <w:r>
        <w:rPr>
          <w:rFonts w:ascii="Arial" w:hAnsi="Arial" w:cs="Arial"/>
          <w:sz w:val="20"/>
          <w:szCs w:val="20"/>
        </w:rPr>
        <w:t>cap</w:t>
      </w:r>
      <w:proofErr w:type="spellEnd"/>
      <w:r>
        <w:rPr>
          <w:rFonts w:ascii="Arial" w:hAnsi="Arial" w:cs="Arial"/>
          <w:sz w:val="20"/>
          <w:szCs w:val="20"/>
        </w:rPr>
        <w:t xml:space="preserve"> …. </w:t>
      </w:r>
      <w:r>
        <w:rPr>
          <w:rFonts w:ascii="Arial" w:hAnsi="Arial" w:cs="Arial"/>
          <w:sz w:val="20"/>
          <w:szCs w:val="20"/>
        </w:rPr>
        <w:tab/>
        <w:t xml:space="preserve">  Comune ………………………… (…)</w:t>
      </w:r>
    </w:p>
    <w:p w14:paraId="48F3C53C" w14:textId="77777777" w:rsidR="00544D53" w:rsidRDefault="00544D53">
      <w:pPr>
        <w:autoSpaceDE w:val="0"/>
        <w:spacing w:line="300" w:lineRule="atLeas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qualità di Legale Rappresentante (o suo delegato) del Soggetto Gestore …………………… (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cod</w:t>
      </w:r>
      <w:proofErr w:type="spellEnd"/>
      <w:r>
        <w:rPr>
          <w:rFonts w:ascii="Arial" w:hAnsi="Arial" w:cs="Arial"/>
          <w:sz w:val="20"/>
          <w:szCs w:val="20"/>
        </w:rPr>
        <w:t>….</w:t>
      </w:r>
      <w:proofErr w:type="gramEnd"/>
      <w:r>
        <w:rPr>
          <w:rFonts w:ascii="Arial" w:hAnsi="Arial" w:cs="Arial"/>
          <w:sz w:val="20"/>
          <w:szCs w:val="20"/>
        </w:rPr>
        <w:t>.) via   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 xml:space="preserve">.… </w:t>
      </w:r>
      <w:proofErr w:type="spellStart"/>
      <w:r>
        <w:rPr>
          <w:rFonts w:ascii="Arial" w:hAnsi="Arial" w:cs="Arial"/>
          <w:sz w:val="20"/>
          <w:szCs w:val="20"/>
        </w:rPr>
        <w:t>cap</w:t>
      </w:r>
      <w:proofErr w:type="spellEnd"/>
      <w:proofErr w:type="gramStart"/>
      <w:r>
        <w:rPr>
          <w:rFonts w:ascii="Arial" w:hAnsi="Arial" w:cs="Arial"/>
          <w:sz w:val="20"/>
          <w:szCs w:val="20"/>
        </w:rPr>
        <w:t xml:space="preserve"> ….</w:t>
      </w:r>
      <w:proofErr w:type="gramEnd"/>
      <w:r>
        <w:rPr>
          <w:rFonts w:ascii="Arial" w:hAnsi="Arial" w:cs="Arial"/>
          <w:sz w:val="20"/>
          <w:szCs w:val="20"/>
        </w:rPr>
        <w:t>.  comune di …………………. (…)</w:t>
      </w:r>
    </w:p>
    <w:p w14:paraId="4AE26112" w14:textId="77777777" w:rsidR="00544D53" w:rsidRDefault="00544D53">
      <w:pPr>
        <w:autoSpaceDE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9B2CAF3" w14:textId="77777777" w:rsidR="00544D53" w:rsidRDefault="00544D53">
      <w:pPr>
        <w:autoSpaceDE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B20BD33" w14:textId="3B6CD057" w:rsidR="00B54918" w:rsidRDefault="00B54918" w:rsidP="00B54918">
      <w:pPr>
        <w:autoSpaceDE w:val="0"/>
        <w:jc w:val="both"/>
        <w:rPr>
          <w:rFonts w:ascii="Arial" w:hAnsi="Arial" w:cs="Arial"/>
          <w:sz w:val="20"/>
          <w:szCs w:val="20"/>
        </w:rPr>
      </w:pPr>
      <w:r w:rsidRPr="00B54918">
        <w:rPr>
          <w:rFonts w:ascii="Arial" w:hAnsi="Arial" w:cs="Arial"/>
          <w:sz w:val="20"/>
          <w:szCs w:val="20"/>
        </w:rPr>
        <w:t xml:space="preserve">Con riferimento </w:t>
      </w:r>
      <w:r>
        <w:rPr>
          <w:rFonts w:ascii="Arial" w:hAnsi="Arial" w:cs="Arial"/>
          <w:sz w:val="20"/>
          <w:szCs w:val="20"/>
        </w:rPr>
        <w:t>al progetto candidato in risposta all’</w:t>
      </w:r>
      <w:r w:rsidR="00AE5B58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vviso di cui all’Allegato</w:t>
      </w:r>
      <w:r w:rsidR="00AE5B58">
        <w:rPr>
          <w:rFonts w:ascii="Arial" w:hAnsi="Arial" w:cs="Arial"/>
          <w:sz w:val="20"/>
          <w:szCs w:val="20"/>
        </w:rPr>
        <w:t xml:space="preserve"> 1)</w:t>
      </w:r>
      <w:r>
        <w:rPr>
          <w:rFonts w:ascii="Arial" w:hAnsi="Arial" w:cs="Arial"/>
          <w:sz w:val="20"/>
          <w:szCs w:val="20"/>
        </w:rPr>
        <w:t xml:space="preserve"> alla </w:t>
      </w:r>
      <w:r w:rsidRPr="00B54918">
        <w:rPr>
          <w:rFonts w:ascii="Arial" w:hAnsi="Arial" w:cs="Arial"/>
          <w:sz w:val="20"/>
          <w:szCs w:val="20"/>
        </w:rPr>
        <w:t xml:space="preserve">Deliberazione di Giunta regionale </w:t>
      </w:r>
      <w:r w:rsidRPr="00A01D90">
        <w:rPr>
          <w:rFonts w:ascii="Arial" w:hAnsi="Arial" w:cs="Arial"/>
          <w:sz w:val="20"/>
          <w:szCs w:val="20"/>
        </w:rPr>
        <w:t xml:space="preserve">n. </w:t>
      </w:r>
      <w:r w:rsidR="00A01D90" w:rsidRPr="00A01D90">
        <w:rPr>
          <w:rFonts w:ascii="Arial" w:hAnsi="Arial" w:cs="Arial"/>
          <w:sz w:val="20"/>
          <w:szCs w:val="20"/>
        </w:rPr>
        <w:t>717</w:t>
      </w:r>
      <w:r w:rsidRPr="00A01D90">
        <w:rPr>
          <w:rFonts w:ascii="Arial" w:hAnsi="Arial" w:cs="Arial"/>
          <w:sz w:val="20"/>
          <w:szCs w:val="20"/>
        </w:rPr>
        <w:t>/2026</w:t>
      </w:r>
    </w:p>
    <w:p w14:paraId="0206F6BE" w14:textId="77777777" w:rsidR="00B54918" w:rsidRPr="00B54918" w:rsidRDefault="00B54918" w:rsidP="00B54918">
      <w:pPr>
        <w:autoSpaceDE w:val="0"/>
        <w:rPr>
          <w:rFonts w:ascii="Arial" w:hAnsi="Arial" w:cs="Arial"/>
          <w:sz w:val="20"/>
          <w:szCs w:val="20"/>
        </w:rPr>
      </w:pPr>
    </w:p>
    <w:p w14:paraId="603486C0" w14:textId="77777777" w:rsidR="00544D53" w:rsidRDefault="00B54918">
      <w:pPr>
        <w:autoSpaceDE w:val="0"/>
        <w:jc w:val="center"/>
        <w:rPr>
          <w:rFonts w:ascii="Arial" w:hAnsi="Arial" w:cs="Arial"/>
          <w:sz w:val="20"/>
          <w:szCs w:val="20"/>
        </w:rPr>
      </w:pPr>
      <w:r w:rsidRPr="00B54918">
        <w:rPr>
          <w:rFonts w:ascii="Arial" w:hAnsi="Arial" w:cs="Arial"/>
          <w:b/>
          <w:bCs/>
        </w:rPr>
        <w:t>IN CASO DI APPROVAZIONE DEL PROGETTO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544D53">
        <w:rPr>
          <w:rFonts w:ascii="Arial" w:hAnsi="Arial" w:cs="Arial"/>
          <w:b/>
          <w:bCs/>
        </w:rPr>
        <w:t>SI IMPEGNA:</w:t>
      </w:r>
    </w:p>
    <w:p w14:paraId="5A2268A4" w14:textId="77777777" w:rsidR="00544D53" w:rsidRDefault="00544D53">
      <w:pPr>
        <w:autoSpaceDE w:val="0"/>
        <w:spacing w:line="240" w:lineRule="atLeast"/>
        <w:jc w:val="center"/>
        <w:rPr>
          <w:rFonts w:ascii="Arial" w:hAnsi="Arial" w:cs="Arial"/>
          <w:sz w:val="20"/>
          <w:szCs w:val="20"/>
        </w:rPr>
      </w:pPr>
    </w:p>
    <w:p w14:paraId="751533D7" w14:textId="77777777" w:rsidR="00434BBB" w:rsidRDefault="00434BBB" w:rsidP="00434BBB">
      <w:pPr>
        <w:autoSpaceDE w:val="0"/>
        <w:jc w:val="both"/>
        <w:rPr>
          <w:rFonts w:ascii="Arial" w:hAnsi="Arial" w:cs="Arial"/>
          <w:sz w:val="20"/>
          <w:szCs w:val="20"/>
        </w:rPr>
      </w:pPr>
      <w:r w:rsidRPr="00582D91">
        <w:rPr>
          <w:rFonts w:ascii="Arial" w:hAnsi="Arial" w:cs="Arial"/>
          <w:sz w:val="20"/>
          <w:szCs w:val="20"/>
        </w:rPr>
        <w:t>a rispettare</w:t>
      </w:r>
      <w:r w:rsidRPr="001F1012">
        <w:rPr>
          <w:rFonts w:ascii="Arial" w:hAnsi="Arial" w:cs="Arial"/>
          <w:sz w:val="20"/>
          <w:szCs w:val="20"/>
        </w:rPr>
        <w:t xml:space="preserve"> le disposizioni</w:t>
      </w:r>
      <w:r>
        <w:rPr>
          <w:rFonts w:ascii="Arial" w:hAnsi="Arial" w:cs="Arial"/>
          <w:sz w:val="20"/>
          <w:szCs w:val="20"/>
        </w:rPr>
        <w:t xml:space="preserve"> attuative approvata con </w:t>
      </w:r>
      <w:r>
        <w:rPr>
          <w:rFonts w:ascii="Arial" w:hAnsi="Arial" w:cs="Arial"/>
          <w:i/>
          <w:sz w:val="20"/>
          <w:szCs w:val="20"/>
        </w:rPr>
        <w:t>D.G.R. n. 1298 del 14/09/2015 “Disposizioni per la programmazione, gestione e controllo delle attività formative e delle politiche attive del lavoro - Programmazione SIE 2014/2020”</w:t>
      </w:r>
      <w:r w:rsidR="00B54918">
        <w:rPr>
          <w:rFonts w:ascii="Arial" w:hAnsi="Arial" w:cs="Arial"/>
          <w:i/>
          <w:sz w:val="20"/>
          <w:szCs w:val="20"/>
        </w:rPr>
        <w:t>, per quanto applicabili</w:t>
      </w:r>
      <w:r>
        <w:rPr>
          <w:rFonts w:ascii="Arial" w:hAnsi="Arial" w:cs="Arial"/>
          <w:i/>
          <w:sz w:val="20"/>
          <w:szCs w:val="20"/>
        </w:rPr>
        <w:t xml:space="preserve">. </w:t>
      </w:r>
    </w:p>
    <w:p w14:paraId="4972BE42" w14:textId="77777777" w:rsidR="00544D53" w:rsidRDefault="00544D53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51F9CD41" w14:textId="77777777" w:rsidR="00B54918" w:rsidRPr="00F31087" w:rsidRDefault="00B54918" w:rsidP="00B54918">
      <w:pPr>
        <w:autoSpaceDE w:val="0"/>
        <w:jc w:val="center"/>
        <w:rPr>
          <w:rFonts w:ascii="Arial" w:hAnsi="Arial" w:cs="Arial"/>
          <w:b/>
          <w:bCs/>
          <w:sz w:val="16"/>
          <w:szCs w:val="16"/>
        </w:rPr>
      </w:pPr>
      <w:r w:rsidRPr="00F31087">
        <w:rPr>
          <w:rFonts w:ascii="Arial" w:hAnsi="Arial" w:cs="Arial"/>
          <w:b/>
          <w:bCs/>
          <w:sz w:val="20"/>
          <w:szCs w:val="20"/>
        </w:rPr>
        <w:t>in particolare</w:t>
      </w:r>
      <w:r>
        <w:rPr>
          <w:rFonts w:ascii="Arial" w:hAnsi="Arial" w:cs="Arial"/>
          <w:b/>
          <w:bCs/>
          <w:sz w:val="20"/>
          <w:szCs w:val="20"/>
        </w:rPr>
        <w:t xml:space="preserve">, </w:t>
      </w:r>
      <w:r w:rsidRPr="00F57112">
        <w:rPr>
          <w:rFonts w:ascii="Arial" w:hAnsi="Arial" w:cs="Arial"/>
          <w:b/>
          <w:bCs/>
          <w:sz w:val="20"/>
          <w:szCs w:val="20"/>
        </w:rPr>
        <w:t>in caso di approvazione</w:t>
      </w:r>
      <w:r>
        <w:rPr>
          <w:rFonts w:ascii="Arial" w:hAnsi="Arial" w:cs="Arial"/>
          <w:b/>
          <w:bCs/>
          <w:sz w:val="20"/>
          <w:szCs w:val="20"/>
        </w:rPr>
        <w:t>,</w:t>
      </w:r>
      <w:r w:rsidRPr="00F31087">
        <w:rPr>
          <w:rFonts w:ascii="Arial" w:hAnsi="Arial" w:cs="Arial"/>
          <w:b/>
          <w:bCs/>
          <w:sz w:val="20"/>
          <w:szCs w:val="20"/>
        </w:rPr>
        <w:t xml:space="preserve"> SI IMPEGNA a:</w:t>
      </w:r>
    </w:p>
    <w:p w14:paraId="77442A4D" w14:textId="77777777" w:rsidR="00544D53" w:rsidRDefault="00544D53">
      <w:pPr>
        <w:autoSpaceDE w:val="0"/>
        <w:jc w:val="both"/>
        <w:rPr>
          <w:rFonts w:ascii="Arial" w:hAnsi="Arial" w:cs="Arial"/>
          <w:sz w:val="16"/>
          <w:szCs w:val="16"/>
        </w:rPr>
      </w:pPr>
    </w:p>
    <w:p w14:paraId="0D17B733" w14:textId="77777777" w:rsidR="00544D53" w:rsidRPr="00192122" w:rsidRDefault="00544D53">
      <w:pPr>
        <w:numPr>
          <w:ilvl w:val="0"/>
          <w:numId w:val="1"/>
        </w:numPr>
        <w:autoSpaceDE w:val="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svolgere l’operazione secondo i termini </w:t>
      </w:r>
      <w:r w:rsidRPr="00192122">
        <w:rPr>
          <w:rFonts w:ascii="Arial" w:hAnsi="Arial" w:cs="Arial"/>
          <w:sz w:val="20"/>
          <w:szCs w:val="20"/>
        </w:rPr>
        <w:t xml:space="preserve">di approvazione contenuti nella scheda “dati di approvazione” fino al termine della stessa; </w:t>
      </w:r>
    </w:p>
    <w:p w14:paraId="61DBD04E" w14:textId="77777777" w:rsidR="00544D53" w:rsidRPr="00192122" w:rsidRDefault="00544D53">
      <w:pPr>
        <w:autoSpaceDE w:val="0"/>
        <w:spacing w:line="192" w:lineRule="auto"/>
        <w:ind w:left="357"/>
        <w:jc w:val="both"/>
        <w:rPr>
          <w:rFonts w:ascii="Arial" w:hAnsi="Arial" w:cs="Arial"/>
          <w:sz w:val="16"/>
          <w:szCs w:val="16"/>
        </w:rPr>
      </w:pPr>
    </w:p>
    <w:p w14:paraId="48D323B1" w14:textId="77777777" w:rsidR="00544D53" w:rsidRPr="00192122" w:rsidRDefault="00544D53">
      <w:pPr>
        <w:numPr>
          <w:ilvl w:val="0"/>
          <w:numId w:val="1"/>
        </w:numPr>
        <w:autoSpaceDE w:val="0"/>
        <w:ind w:left="360"/>
        <w:jc w:val="both"/>
        <w:rPr>
          <w:rFonts w:ascii="Arial" w:hAnsi="Arial" w:cs="Arial"/>
          <w:sz w:val="16"/>
          <w:szCs w:val="16"/>
        </w:rPr>
      </w:pPr>
      <w:r w:rsidRPr="00192122">
        <w:rPr>
          <w:rFonts w:ascii="Arial" w:hAnsi="Arial" w:cs="Arial"/>
          <w:sz w:val="20"/>
          <w:szCs w:val="20"/>
        </w:rPr>
        <w:t xml:space="preserve">rispettare le procedure di monitoraggio fisico e finanziario, previste delle </w:t>
      </w:r>
      <w:hyperlink r:id="rId12" w:history="1">
        <w:r w:rsidRPr="00192122">
          <w:rPr>
            <w:rStyle w:val="Collegamentoipertestuale"/>
            <w:rFonts w:ascii="Arial" w:hAnsi="Arial" w:cs="Arial"/>
            <w:color w:val="auto"/>
            <w:sz w:val="20"/>
            <w:szCs w:val="20"/>
            <w:u w:val="none"/>
          </w:rPr>
          <w:t>disposizioni attuative</w:t>
        </w:r>
      </w:hyperlink>
      <w:r w:rsidRPr="00192122">
        <w:rPr>
          <w:rFonts w:ascii="Arial" w:hAnsi="Arial" w:cs="Arial"/>
          <w:sz w:val="20"/>
          <w:szCs w:val="20"/>
        </w:rPr>
        <w:t xml:space="preserve">, in particolare fornire la documentazione ed i dati richiesti; </w:t>
      </w:r>
    </w:p>
    <w:p w14:paraId="670D1198" w14:textId="77777777" w:rsidR="00544D53" w:rsidRPr="00192122" w:rsidRDefault="00544D53">
      <w:pPr>
        <w:tabs>
          <w:tab w:val="left" w:pos="426"/>
        </w:tabs>
        <w:autoSpaceDE w:val="0"/>
        <w:jc w:val="both"/>
        <w:rPr>
          <w:rFonts w:ascii="Arial" w:hAnsi="Arial" w:cs="Arial"/>
          <w:sz w:val="16"/>
          <w:szCs w:val="16"/>
        </w:rPr>
      </w:pPr>
    </w:p>
    <w:p w14:paraId="7B68DB51" w14:textId="77777777" w:rsidR="008B65FB" w:rsidRPr="00192122" w:rsidRDefault="00544D53" w:rsidP="008B65FB">
      <w:pPr>
        <w:numPr>
          <w:ilvl w:val="0"/>
          <w:numId w:val="1"/>
        </w:numPr>
        <w:autoSpaceDE w:val="0"/>
        <w:ind w:left="360"/>
        <w:jc w:val="both"/>
        <w:rPr>
          <w:rFonts w:ascii="Arial" w:hAnsi="Arial" w:cs="Arial"/>
          <w:sz w:val="16"/>
          <w:szCs w:val="16"/>
        </w:rPr>
      </w:pPr>
      <w:r w:rsidRPr="00192122">
        <w:rPr>
          <w:rFonts w:ascii="Arial" w:hAnsi="Arial" w:cs="Arial"/>
          <w:sz w:val="20"/>
          <w:szCs w:val="20"/>
        </w:rPr>
        <w:t>rispettare le regole e gli adempimenti in tema di “Informazione e pubblicità” degli interventi previste dalle disposizioni attuative;</w:t>
      </w:r>
    </w:p>
    <w:p w14:paraId="00B2B03C" w14:textId="77777777" w:rsidR="008B65FB" w:rsidRPr="00192122" w:rsidRDefault="008B65FB" w:rsidP="008B65FB">
      <w:pPr>
        <w:pStyle w:val="Paragrafoelenco"/>
        <w:rPr>
          <w:rFonts w:ascii="Arial" w:hAnsi="Arial" w:cs="Arial"/>
          <w:sz w:val="20"/>
          <w:szCs w:val="20"/>
        </w:rPr>
      </w:pPr>
    </w:p>
    <w:p w14:paraId="621FA05F" w14:textId="77777777" w:rsidR="00544D53" w:rsidRPr="00192122" w:rsidRDefault="00544D53">
      <w:pPr>
        <w:numPr>
          <w:ilvl w:val="0"/>
          <w:numId w:val="1"/>
        </w:numPr>
        <w:autoSpaceDE w:val="0"/>
        <w:ind w:left="360"/>
        <w:jc w:val="both"/>
        <w:rPr>
          <w:rFonts w:ascii="Arial" w:hAnsi="Arial" w:cs="Arial"/>
          <w:sz w:val="20"/>
          <w:szCs w:val="20"/>
        </w:rPr>
      </w:pPr>
      <w:r w:rsidRPr="00192122">
        <w:rPr>
          <w:rFonts w:ascii="Arial" w:hAnsi="Arial" w:cs="Arial"/>
          <w:sz w:val="20"/>
          <w:szCs w:val="20"/>
        </w:rPr>
        <w:t xml:space="preserve">rispettare le finalità, l'articolazione ed i contenuti inseriti nel sistema informativo, in fase di presentazione delle operazioni, tenuto conto delle eventuali modifiche inserite nella scheda di approvazione. </w:t>
      </w:r>
    </w:p>
    <w:p w14:paraId="72584DA7" w14:textId="77777777" w:rsidR="00544D53" w:rsidRPr="00192122" w:rsidRDefault="00544D53">
      <w:pPr>
        <w:pStyle w:val="Paragrafoelenco"/>
        <w:rPr>
          <w:rFonts w:ascii="Arial" w:hAnsi="Arial" w:cs="Arial"/>
          <w:sz w:val="20"/>
          <w:szCs w:val="20"/>
        </w:rPr>
      </w:pPr>
    </w:p>
    <w:p w14:paraId="40A7EF9C" w14:textId="77777777" w:rsidR="00544D53" w:rsidRPr="00192122" w:rsidRDefault="00544D53">
      <w:pPr>
        <w:numPr>
          <w:ilvl w:val="0"/>
          <w:numId w:val="1"/>
        </w:numPr>
        <w:autoSpaceDE w:val="0"/>
        <w:ind w:left="360"/>
        <w:jc w:val="both"/>
        <w:rPr>
          <w:rFonts w:ascii="Arial" w:hAnsi="Arial" w:cs="Arial"/>
          <w:sz w:val="20"/>
          <w:szCs w:val="20"/>
        </w:rPr>
      </w:pPr>
      <w:r w:rsidRPr="00192122">
        <w:rPr>
          <w:rFonts w:ascii="Arial" w:hAnsi="Arial" w:cs="Arial"/>
          <w:sz w:val="20"/>
          <w:szCs w:val="20"/>
        </w:rPr>
        <w:t xml:space="preserve">richiedere preventivamente eventuali modifiche rispetto a quanto approvato, che comportino variazioni sostanziali e pertanto non rientranti nell’autonomia didattica di erogazione dell’attività prevista, al </w:t>
      </w:r>
      <w:r w:rsidR="00AD6DE0" w:rsidRPr="00192122">
        <w:rPr>
          <w:rFonts w:ascii="Arial" w:hAnsi="Arial" w:cs="Arial"/>
          <w:sz w:val="20"/>
          <w:szCs w:val="20"/>
        </w:rPr>
        <w:t>Servizio competente</w:t>
      </w:r>
      <w:r w:rsidR="00DC3AFD" w:rsidRPr="00192122">
        <w:rPr>
          <w:rFonts w:ascii="Arial" w:hAnsi="Arial" w:cs="Arial"/>
          <w:sz w:val="20"/>
          <w:szCs w:val="20"/>
        </w:rPr>
        <w:t xml:space="preserve"> per l’eventuale necessaria </w:t>
      </w:r>
      <w:r w:rsidRPr="00192122">
        <w:rPr>
          <w:rFonts w:ascii="Arial" w:hAnsi="Arial" w:cs="Arial"/>
          <w:sz w:val="20"/>
          <w:szCs w:val="20"/>
        </w:rPr>
        <w:t xml:space="preserve">autorizzazione; </w:t>
      </w:r>
    </w:p>
    <w:p w14:paraId="05A01BE7" w14:textId="77777777" w:rsidR="00544D53" w:rsidRPr="00192122" w:rsidRDefault="00544D53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6A5B136E" w14:textId="77777777" w:rsidR="00544D53" w:rsidRPr="00192122" w:rsidRDefault="00544D53">
      <w:pPr>
        <w:numPr>
          <w:ilvl w:val="0"/>
          <w:numId w:val="1"/>
        </w:numPr>
        <w:autoSpaceDE w:val="0"/>
        <w:ind w:left="360"/>
        <w:jc w:val="both"/>
        <w:rPr>
          <w:rFonts w:ascii="Arial" w:hAnsi="Arial" w:cs="Arial"/>
          <w:sz w:val="16"/>
          <w:szCs w:val="16"/>
        </w:rPr>
      </w:pPr>
      <w:r w:rsidRPr="00192122">
        <w:rPr>
          <w:rFonts w:ascii="Arial" w:hAnsi="Arial" w:cs="Arial"/>
          <w:sz w:val="20"/>
          <w:szCs w:val="20"/>
        </w:rPr>
        <w:t>osservare le normative comunitarie, nazionali e regionali in materia di gestione/rendicontazione amministrativa e finanziaria dell’operazione;</w:t>
      </w:r>
    </w:p>
    <w:p w14:paraId="43054ABD" w14:textId="77777777" w:rsidR="00544D53" w:rsidRPr="00192122" w:rsidRDefault="00544D53">
      <w:pPr>
        <w:pStyle w:val="Paragrafoelenco"/>
        <w:rPr>
          <w:rFonts w:ascii="Arial" w:hAnsi="Arial" w:cs="Arial"/>
          <w:sz w:val="16"/>
          <w:szCs w:val="16"/>
        </w:rPr>
      </w:pPr>
    </w:p>
    <w:p w14:paraId="3D10FE17" w14:textId="77777777" w:rsidR="00544D53" w:rsidRPr="00192122" w:rsidRDefault="00544D53">
      <w:pPr>
        <w:numPr>
          <w:ilvl w:val="0"/>
          <w:numId w:val="1"/>
        </w:numPr>
        <w:autoSpaceDE w:val="0"/>
        <w:ind w:left="360"/>
        <w:jc w:val="both"/>
        <w:rPr>
          <w:rFonts w:ascii="Arial" w:hAnsi="Arial" w:cs="Arial"/>
          <w:sz w:val="16"/>
          <w:szCs w:val="16"/>
        </w:rPr>
      </w:pPr>
      <w:r w:rsidRPr="00192122">
        <w:rPr>
          <w:rFonts w:ascii="Arial" w:hAnsi="Arial" w:cs="Arial"/>
          <w:sz w:val="20"/>
          <w:szCs w:val="20"/>
        </w:rPr>
        <w:t>assicurare, sotto la propria responsabilità, il rispetto della normativa in materia fiscale, previdenziale, assicurativa e di sicurezza dei lavoratori;</w:t>
      </w:r>
    </w:p>
    <w:p w14:paraId="4FF0927E" w14:textId="77777777" w:rsidR="00544D53" w:rsidRPr="00192122" w:rsidRDefault="00544D53">
      <w:pPr>
        <w:pStyle w:val="Paragrafoelenco"/>
        <w:rPr>
          <w:rFonts w:ascii="Arial" w:hAnsi="Arial" w:cs="Arial"/>
          <w:sz w:val="16"/>
          <w:szCs w:val="16"/>
        </w:rPr>
      </w:pPr>
    </w:p>
    <w:p w14:paraId="5B30D951" w14:textId="77777777" w:rsidR="00544D53" w:rsidRPr="00192122" w:rsidRDefault="00544D53">
      <w:pPr>
        <w:numPr>
          <w:ilvl w:val="0"/>
          <w:numId w:val="1"/>
        </w:numPr>
        <w:autoSpaceDE w:val="0"/>
        <w:ind w:left="360"/>
        <w:jc w:val="both"/>
        <w:rPr>
          <w:rFonts w:ascii="Arial" w:hAnsi="Arial" w:cs="Arial"/>
          <w:sz w:val="16"/>
          <w:szCs w:val="16"/>
        </w:rPr>
      </w:pPr>
      <w:r w:rsidRPr="00192122">
        <w:rPr>
          <w:rFonts w:ascii="Arial" w:hAnsi="Arial" w:cs="Arial"/>
          <w:sz w:val="20"/>
          <w:szCs w:val="20"/>
        </w:rPr>
        <w:t>assicurare e garantire il rispetto delle norme vigenti in materia di idoneità di strutture, impianti ed attrezzature utilizzate per l'attuazione delle singole azioni;</w:t>
      </w:r>
    </w:p>
    <w:p w14:paraId="7C0DE7B1" w14:textId="77777777" w:rsidR="00544D53" w:rsidRPr="00192122" w:rsidRDefault="00544D53">
      <w:pPr>
        <w:pStyle w:val="Paragrafoelenco"/>
        <w:rPr>
          <w:rFonts w:ascii="Arial" w:hAnsi="Arial" w:cs="Arial"/>
          <w:sz w:val="16"/>
          <w:szCs w:val="16"/>
        </w:rPr>
      </w:pPr>
    </w:p>
    <w:p w14:paraId="3C7E6763" w14:textId="77777777" w:rsidR="00730D15" w:rsidRPr="00192122" w:rsidRDefault="00544D53" w:rsidP="00730D15">
      <w:pPr>
        <w:numPr>
          <w:ilvl w:val="0"/>
          <w:numId w:val="1"/>
        </w:numPr>
        <w:autoSpaceDE w:val="0"/>
        <w:ind w:left="360"/>
        <w:jc w:val="both"/>
        <w:rPr>
          <w:rFonts w:ascii="Arial" w:hAnsi="Arial" w:cs="Arial"/>
          <w:sz w:val="16"/>
          <w:szCs w:val="16"/>
        </w:rPr>
      </w:pPr>
      <w:r w:rsidRPr="00192122">
        <w:rPr>
          <w:rFonts w:ascii="Arial" w:hAnsi="Arial" w:cs="Arial"/>
          <w:sz w:val="20"/>
          <w:szCs w:val="20"/>
        </w:rPr>
        <w:t>essere disponibile ed accettare l'attività di vigilanza espletata dalle amministrazioni competenti: Regione Emilia-Romagna, Ministero del Lavoro e delle Politiche Sociali attraverso i propri uffici periferici, UE;</w:t>
      </w:r>
    </w:p>
    <w:p w14:paraId="585124FE" w14:textId="77777777" w:rsidR="00730D15" w:rsidRPr="00192122" w:rsidRDefault="00730D15" w:rsidP="00730D15">
      <w:pPr>
        <w:pStyle w:val="Paragrafoelenco"/>
        <w:rPr>
          <w:rFonts w:ascii="Arial" w:hAnsi="Arial" w:cs="Arial"/>
          <w:sz w:val="20"/>
          <w:szCs w:val="20"/>
        </w:rPr>
      </w:pPr>
    </w:p>
    <w:p w14:paraId="3C0510EC" w14:textId="77777777" w:rsidR="00544D53" w:rsidRPr="00192122" w:rsidRDefault="00544D53">
      <w:pPr>
        <w:numPr>
          <w:ilvl w:val="0"/>
          <w:numId w:val="1"/>
        </w:numPr>
        <w:autoSpaceDE w:val="0"/>
        <w:ind w:left="360"/>
        <w:jc w:val="both"/>
        <w:rPr>
          <w:rFonts w:ascii="Arial" w:hAnsi="Arial" w:cs="Arial"/>
          <w:sz w:val="16"/>
          <w:szCs w:val="16"/>
        </w:rPr>
      </w:pPr>
      <w:r w:rsidRPr="00192122">
        <w:rPr>
          <w:rFonts w:ascii="Arial" w:hAnsi="Arial" w:cs="Arial"/>
          <w:sz w:val="20"/>
          <w:szCs w:val="20"/>
        </w:rPr>
        <w:t xml:space="preserve">rispettare quanto previsto dal </w:t>
      </w:r>
      <w:r w:rsidRPr="00192122">
        <w:rPr>
          <w:rFonts w:ascii="Arial" w:hAnsi="Arial" w:cs="Arial"/>
          <w:i/>
          <w:sz w:val="20"/>
          <w:szCs w:val="20"/>
        </w:rPr>
        <w:t>Decreto Legislativo n. 231 del 8 giugno 2001</w:t>
      </w:r>
      <w:r w:rsidRPr="00192122">
        <w:rPr>
          <w:rFonts w:ascii="Arial" w:hAnsi="Arial" w:cs="Arial"/>
          <w:sz w:val="20"/>
          <w:szCs w:val="20"/>
        </w:rPr>
        <w:t xml:space="preserve"> “Disciplina della responsabilità amministrativa delle persone giuridiche, delle società e delle associazioni anche prive di personalità giuridica, a norma dell’articolo 11 della legge 29 settembre 2000, n. 300”;</w:t>
      </w:r>
    </w:p>
    <w:p w14:paraId="2966EFBF" w14:textId="77777777" w:rsidR="00544D53" w:rsidRPr="00192122" w:rsidRDefault="00544D53">
      <w:pPr>
        <w:pStyle w:val="Paragrafoelenco"/>
        <w:ind w:left="709"/>
        <w:rPr>
          <w:rFonts w:ascii="Arial" w:hAnsi="Arial" w:cs="Arial"/>
          <w:sz w:val="16"/>
          <w:szCs w:val="16"/>
        </w:rPr>
      </w:pPr>
    </w:p>
    <w:p w14:paraId="6D084D33" w14:textId="77777777" w:rsidR="00544D53" w:rsidRPr="00192122" w:rsidRDefault="00544D53">
      <w:pPr>
        <w:numPr>
          <w:ilvl w:val="0"/>
          <w:numId w:val="1"/>
        </w:numPr>
        <w:autoSpaceDE w:val="0"/>
        <w:ind w:left="360"/>
        <w:jc w:val="both"/>
        <w:rPr>
          <w:rFonts w:ascii="Arial" w:hAnsi="Arial" w:cs="Arial"/>
          <w:sz w:val="16"/>
          <w:szCs w:val="16"/>
        </w:rPr>
      </w:pPr>
      <w:r w:rsidRPr="00192122">
        <w:rPr>
          <w:rFonts w:ascii="Arial" w:hAnsi="Arial" w:cs="Arial"/>
          <w:sz w:val="20"/>
          <w:szCs w:val="20"/>
        </w:rPr>
        <w:t>comunicare tempestivamente le eventuali variazioni dei dati anagrafici (ragione sociale, sede legal</w:t>
      </w:r>
      <w:r w:rsidR="00DC3AFD" w:rsidRPr="00192122">
        <w:rPr>
          <w:rFonts w:ascii="Arial" w:hAnsi="Arial" w:cs="Arial"/>
          <w:sz w:val="20"/>
          <w:szCs w:val="20"/>
        </w:rPr>
        <w:t xml:space="preserve">e, legale rappresentante, </w:t>
      </w:r>
      <w:proofErr w:type="spellStart"/>
      <w:r w:rsidR="00DC3AFD" w:rsidRPr="00192122">
        <w:rPr>
          <w:rFonts w:ascii="Arial" w:hAnsi="Arial" w:cs="Arial"/>
          <w:sz w:val="20"/>
          <w:szCs w:val="20"/>
        </w:rPr>
        <w:t>etc</w:t>
      </w:r>
      <w:proofErr w:type="spellEnd"/>
      <w:r w:rsidR="00DC3AFD" w:rsidRPr="00192122">
        <w:rPr>
          <w:rFonts w:ascii="Arial" w:hAnsi="Arial" w:cs="Arial"/>
          <w:sz w:val="20"/>
          <w:szCs w:val="20"/>
        </w:rPr>
        <w:t xml:space="preserve">) </w:t>
      </w:r>
      <w:r w:rsidRPr="00192122">
        <w:rPr>
          <w:rFonts w:ascii="Arial" w:hAnsi="Arial" w:cs="Arial"/>
          <w:sz w:val="20"/>
          <w:szCs w:val="20"/>
        </w:rPr>
        <w:t>risultanti da deliberazioni (straordinarie) degli organi sociali;</w:t>
      </w:r>
    </w:p>
    <w:p w14:paraId="72867D0F" w14:textId="77777777" w:rsidR="00544D53" w:rsidRPr="00192122" w:rsidRDefault="00544D53">
      <w:pPr>
        <w:pStyle w:val="Paragrafoelenco"/>
        <w:rPr>
          <w:rFonts w:ascii="Arial" w:hAnsi="Arial" w:cs="Arial"/>
          <w:sz w:val="16"/>
          <w:szCs w:val="16"/>
        </w:rPr>
      </w:pPr>
    </w:p>
    <w:p w14:paraId="2C789911" w14:textId="77777777" w:rsidR="00544D53" w:rsidRPr="00192122" w:rsidRDefault="00544D53">
      <w:pPr>
        <w:numPr>
          <w:ilvl w:val="0"/>
          <w:numId w:val="1"/>
        </w:numPr>
        <w:autoSpaceDE w:val="0"/>
        <w:ind w:left="360"/>
        <w:jc w:val="both"/>
        <w:rPr>
          <w:rFonts w:ascii="Arial" w:hAnsi="Arial" w:cs="Arial"/>
          <w:sz w:val="16"/>
          <w:szCs w:val="16"/>
        </w:rPr>
      </w:pPr>
      <w:r w:rsidRPr="00192122">
        <w:rPr>
          <w:rFonts w:ascii="Arial" w:hAnsi="Arial" w:cs="Arial"/>
          <w:sz w:val="20"/>
          <w:szCs w:val="20"/>
        </w:rPr>
        <w:t xml:space="preserve">attenersi a quanto previsto </w:t>
      </w:r>
      <w:r w:rsidR="00CB3BB9" w:rsidRPr="00192122">
        <w:rPr>
          <w:rFonts w:ascii="Arial" w:hAnsi="Arial" w:cs="Arial"/>
          <w:sz w:val="20"/>
          <w:szCs w:val="20"/>
        </w:rPr>
        <w:t xml:space="preserve">dal Regolamento Europeo n. 679/2016 “Regolamento generale sulla protezione dei dati” </w:t>
      </w:r>
      <w:r w:rsidRPr="00192122">
        <w:rPr>
          <w:rFonts w:ascii="Arial" w:hAnsi="Arial" w:cs="Arial"/>
          <w:sz w:val="20"/>
          <w:szCs w:val="20"/>
        </w:rPr>
        <w:t xml:space="preserve">nella comunicazione e trasmissione di dati personali per le attività di controllo della PA; </w:t>
      </w:r>
    </w:p>
    <w:p w14:paraId="2994FB51" w14:textId="77777777" w:rsidR="00544D53" w:rsidRPr="00192122" w:rsidRDefault="00544D53">
      <w:pPr>
        <w:pStyle w:val="Paragrafoelenco"/>
        <w:rPr>
          <w:rFonts w:ascii="Arial" w:hAnsi="Arial" w:cs="Arial"/>
          <w:sz w:val="16"/>
          <w:szCs w:val="16"/>
        </w:rPr>
      </w:pPr>
    </w:p>
    <w:p w14:paraId="537A199B" w14:textId="77777777" w:rsidR="00544D53" w:rsidRPr="00192122" w:rsidRDefault="00544D53">
      <w:pPr>
        <w:numPr>
          <w:ilvl w:val="0"/>
          <w:numId w:val="1"/>
        </w:numPr>
        <w:autoSpaceDE w:val="0"/>
        <w:ind w:left="360"/>
        <w:jc w:val="both"/>
        <w:rPr>
          <w:rFonts w:ascii="Arial" w:hAnsi="Arial" w:cs="Arial"/>
          <w:sz w:val="16"/>
          <w:szCs w:val="16"/>
        </w:rPr>
      </w:pPr>
      <w:r w:rsidRPr="00192122">
        <w:rPr>
          <w:rFonts w:ascii="Arial" w:hAnsi="Arial" w:cs="Arial"/>
          <w:sz w:val="20"/>
          <w:szCs w:val="20"/>
        </w:rPr>
        <w:t>consegnare ai partecipanti alle attività finanziate l’informativa per il trattamento de</w:t>
      </w:r>
      <w:r w:rsidR="00DC3AFD" w:rsidRPr="00192122">
        <w:rPr>
          <w:rFonts w:ascii="Arial" w:hAnsi="Arial" w:cs="Arial"/>
          <w:sz w:val="20"/>
          <w:szCs w:val="20"/>
        </w:rPr>
        <w:t>i dati personali ai sensi</w:t>
      </w:r>
      <w:r w:rsidRPr="00192122">
        <w:rPr>
          <w:rFonts w:ascii="Arial" w:hAnsi="Arial" w:cs="Arial"/>
          <w:sz w:val="20"/>
          <w:szCs w:val="20"/>
        </w:rPr>
        <w:t xml:space="preserve"> </w:t>
      </w:r>
      <w:r w:rsidR="00CB3BB9" w:rsidRPr="00192122">
        <w:rPr>
          <w:rFonts w:ascii="Arial" w:hAnsi="Arial" w:cs="Arial"/>
          <w:sz w:val="20"/>
          <w:szCs w:val="20"/>
        </w:rPr>
        <w:t xml:space="preserve">del Regolamento Europeo n. 679/2016 “Regolamento generale sulla protezione dei dati” </w:t>
      </w:r>
      <w:r w:rsidRPr="00192122">
        <w:rPr>
          <w:rFonts w:ascii="Arial" w:hAnsi="Arial" w:cs="Arial"/>
          <w:sz w:val="20"/>
          <w:szCs w:val="20"/>
        </w:rPr>
        <w:t>nella prima giornata di attività;</w:t>
      </w:r>
    </w:p>
    <w:p w14:paraId="0E353E95" w14:textId="77777777" w:rsidR="00544D53" w:rsidRPr="00192122" w:rsidRDefault="00544D53">
      <w:pPr>
        <w:pStyle w:val="Paragrafoelenco"/>
        <w:rPr>
          <w:rFonts w:ascii="Arial" w:hAnsi="Arial" w:cs="Arial"/>
          <w:sz w:val="16"/>
          <w:szCs w:val="16"/>
        </w:rPr>
      </w:pPr>
    </w:p>
    <w:p w14:paraId="2BAE837E" w14:textId="77777777" w:rsidR="008B65FB" w:rsidRPr="00192122" w:rsidRDefault="00544D53" w:rsidP="008B65FB">
      <w:pPr>
        <w:numPr>
          <w:ilvl w:val="0"/>
          <w:numId w:val="1"/>
        </w:numPr>
        <w:autoSpaceDE w:val="0"/>
        <w:ind w:left="360"/>
        <w:jc w:val="both"/>
        <w:rPr>
          <w:rFonts w:ascii="Arial" w:hAnsi="Arial" w:cs="Arial"/>
          <w:sz w:val="16"/>
          <w:szCs w:val="16"/>
        </w:rPr>
      </w:pPr>
      <w:r w:rsidRPr="00192122">
        <w:rPr>
          <w:rFonts w:ascii="Arial" w:hAnsi="Arial" w:cs="Arial"/>
          <w:sz w:val="20"/>
          <w:szCs w:val="20"/>
        </w:rPr>
        <w:t>assicurare la correttezza e la completezza dei dati che verranno inviati all’avvio e durante la realizzazione dell’operazione, in formato telematico o cartaceo, da parte propria e/o da parte dei propri collaboratori dal sottoscritto autorizzati attraverso le funzionalità di attribuzione dei privilegi di accesso previste dal sistema informativo SIFER;</w:t>
      </w:r>
    </w:p>
    <w:p w14:paraId="60F73670" w14:textId="77777777" w:rsidR="008B65FB" w:rsidRPr="00192122" w:rsidRDefault="008B65FB" w:rsidP="008B65FB">
      <w:pPr>
        <w:pStyle w:val="Paragrafoelenco"/>
        <w:rPr>
          <w:rFonts w:ascii="Arial" w:hAnsi="Arial" w:cs="Arial"/>
          <w:sz w:val="20"/>
          <w:szCs w:val="20"/>
        </w:rPr>
      </w:pPr>
    </w:p>
    <w:p w14:paraId="06F05356" w14:textId="77777777" w:rsidR="00544D53" w:rsidRPr="00192122" w:rsidRDefault="00544D53">
      <w:pPr>
        <w:numPr>
          <w:ilvl w:val="0"/>
          <w:numId w:val="1"/>
        </w:numPr>
        <w:autoSpaceDE w:val="0"/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 w:rsidRPr="00192122">
        <w:rPr>
          <w:rFonts w:ascii="Arial" w:hAnsi="Arial" w:cs="Arial"/>
          <w:sz w:val="20"/>
          <w:szCs w:val="20"/>
        </w:rPr>
        <w:t>assicurare la conservazione e la disponibilità della documentazione amministrativa e contabile relativa alle attività finanziate per ogni eventuale controllo/isp</w:t>
      </w:r>
      <w:r w:rsidR="00DC3AFD" w:rsidRPr="00192122">
        <w:rPr>
          <w:rFonts w:ascii="Arial" w:hAnsi="Arial" w:cs="Arial"/>
          <w:sz w:val="20"/>
          <w:szCs w:val="20"/>
        </w:rPr>
        <w:t xml:space="preserve">ezione, in itinere ed ex post, </w:t>
      </w:r>
      <w:r w:rsidRPr="00192122">
        <w:rPr>
          <w:rFonts w:ascii="Arial" w:hAnsi="Arial" w:cs="Arial"/>
          <w:sz w:val="20"/>
          <w:szCs w:val="20"/>
        </w:rPr>
        <w:t>alle Amministrazioni titolari dei Controlli</w:t>
      </w:r>
      <w:r w:rsidR="00730D15" w:rsidRPr="00192122">
        <w:rPr>
          <w:rFonts w:ascii="Arial" w:hAnsi="Arial" w:cs="Arial"/>
          <w:sz w:val="20"/>
          <w:szCs w:val="20"/>
        </w:rPr>
        <w:t xml:space="preserve">, </w:t>
      </w:r>
      <w:r w:rsidRPr="00192122">
        <w:rPr>
          <w:rFonts w:ascii="Arial" w:hAnsi="Arial" w:cs="Arial"/>
          <w:sz w:val="20"/>
          <w:szCs w:val="20"/>
        </w:rPr>
        <w:t xml:space="preserve">agli Organismi Nazionali </w:t>
      </w:r>
      <w:r w:rsidR="00730D15" w:rsidRPr="00192122">
        <w:rPr>
          <w:rFonts w:ascii="Arial" w:hAnsi="Arial" w:cs="Arial"/>
          <w:sz w:val="20"/>
          <w:szCs w:val="20"/>
        </w:rPr>
        <w:t>e comunitari</w:t>
      </w:r>
      <w:r w:rsidRPr="00192122">
        <w:rPr>
          <w:rFonts w:ascii="Arial" w:hAnsi="Arial" w:cs="Arial"/>
          <w:sz w:val="20"/>
          <w:szCs w:val="20"/>
        </w:rPr>
        <w:t xml:space="preserve"> deputati ai controlli</w:t>
      </w:r>
      <w:r w:rsidR="00730D15" w:rsidRPr="00192122">
        <w:rPr>
          <w:rFonts w:ascii="Arial" w:hAnsi="Arial" w:cs="Arial"/>
          <w:sz w:val="20"/>
          <w:szCs w:val="20"/>
        </w:rPr>
        <w:t xml:space="preserve"> anche nel rispetto di quanto disposto dai Regolamenti Comunitari in merito alla conservazione e disponibilità dei documenti.</w:t>
      </w:r>
    </w:p>
    <w:p w14:paraId="4CB9CC41" w14:textId="77777777" w:rsidR="009E6482" w:rsidRPr="00192122" w:rsidRDefault="009E6482" w:rsidP="009E6482">
      <w:pPr>
        <w:pStyle w:val="Paragrafoelenco"/>
        <w:rPr>
          <w:rFonts w:ascii="Arial" w:hAnsi="Arial" w:cs="Arial"/>
          <w:b/>
          <w:bCs/>
          <w:sz w:val="20"/>
          <w:szCs w:val="20"/>
        </w:rPr>
      </w:pPr>
    </w:p>
    <w:p w14:paraId="0EDDB46E" w14:textId="77777777" w:rsidR="009E6482" w:rsidRPr="00192122" w:rsidRDefault="009E6482" w:rsidP="009E6482">
      <w:pPr>
        <w:autoSpaceDE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A5F9921" w14:textId="77777777" w:rsidR="009E6482" w:rsidRPr="00192122" w:rsidRDefault="009E6482" w:rsidP="004F7227">
      <w:pPr>
        <w:autoSpaceDE w:val="0"/>
        <w:jc w:val="both"/>
        <w:rPr>
          <w:rFonts w:ascii="Arial" w:hAnsi="Arial" w:cs="Arial"/>
          <w:sz w:val="20"/>
          <w:szCs w:val="20"/>
        </w:rPr>
      </w:pPr>
      <w:r w:rsidRPr="00192122">
        <w:rPr>
          <w:rFonts w:ascii="Arial" w:hAnsi="Arial" w:cs="Arial"/>
          <w:sz w:val="20"/>
          <w:szCs w:val="20"/>
        </w:rPr>
        <w:t>Inoltre</w:t>
      </w:r>
      <w:r w:rsidR="004F7227" w:rsidRPr="00192122">
        <w:rPr>
          <w:rFonts w:ascii="Arial" w:hAnsi="Arial" w:cs="Arial"/>
          <w:sz w:val="20"/>
          <w:szCs w:val="20"/>
        </w:rPr>
        <w:t xml:space="preserve">, al fine di escludere per l’Operazione il rischio di doppio finanziamento il </w:t>
      </w:r>
      <w:r w:rsidRPr="00192122">
        <w:rPr>
          <w:rFonts w:ascii="Arial" w:hAnsi="Arial" w:cs="Arial"/>
          <w:sz w:val="20"/>
          <w:szCs w:val="20"/>
        </w:rPr>
        <w:t xml:space="preserve">soggetto attuatore responsabile dell’operazione </w:t>
      </w:r>
      <w:r w:rsidR="004F7227" w:rsidRPr="00192122">
        <w:rPr>
          <w:rFonts w:ascii="Arial" w:hAnsi="Arial" w:cs="Arial"/>
          <w:b/>
          <w:bCs/>
          <w:sz w:val="20"/>
          <w:szCs w:val="20"/>
        </w:rPr>
        <w:t>GARANTISCE</w:t>
      </w:r>
      <w:r w:rsidRPr="00192122">
        <w:rPr>
          <w:rFonts w:ascii="Arial" w:hAnsi="Arial" w:cs="Arial"/>
          <w:sz w:val="20"/>
          <w:szCs w:val="20"/>
        </w:rPr>
        <w:t xml:space="preserve"> che</w:t>
      </w:r>
      <w:r w:rsidR="004F7227" w:rsidRPr="00192122">
        <w:rPr>
          <w:rFonts w:ascii="Arial" w:hAnsi="Arial" w:cs="Arial"/>
          <w:sz w:val="20"/>
          <w:szCs w:val="20"/>
        </w:rPr>
        <w:t xml:space="preserve"> </w:t>
      </w:r>
      <w:r w:rsidRPr="00192122">
        <w:rPr>
          <w:rFonts w:ascii="Arial" w:hAnsi="Arial" w:cs="Arial"/>
          <w:sz w:val="20"/>
          <w:szCs w:val="20"/>
        </w:rPr>
        <w:t xml:space="preserve">l’Operazione, e tutti i singoli Progetti che la costituiscono, non saranno sostenuti, anche parzialmente, da altri finanziamenti pubblici o privati diversi e ulteriori rispetto a quanto previsto dalla scheda dati di approvazione. </w:t>
      </w:r>
    </w:p>
    <w:p w14:paraId="70827787" w14:textId="77777777" w:rsidR="004F7227" w:rsidRPr="00192122" w:rsidRDefault="009E6482" w:rsidP="009E6482">
      <w:pPr>
        <w:autoSpaceDE w:val="0"/>
        <w:jc w:val="both"/>
        <w:rPr>
          <w:rFonts w:ascii="Arial" w:hAnsi="Arial" w:cs="Arial"/>
          <w:b/>
          <w:bCs/>
          <w:sz w:val="20"/>
          <w:szCs w:val="20"/>
        </w:rPr>
      </w:pPr>
      <w:r w:rsidRPr="00192122">
        <w:rPr>
          <w:rFonts w:ascii="Arial" w:hAnsi="Arial" w:cs="Arial"/>
          <w:sz w:val="20"/>
          <w:szCs w:val="20"/>
        </w:rPr>
        <w:t xml:space="preserve">In particolare, il soggetto attuatore si </w:t>
      </w:r>
      <w:r w:rsidR="004F7227" w:rsidRPr="00192122">
        <w:rPr>
          <w:rFonts w:ascii="Arial" w:hAnsi="Arial" w:cs="Arial"/>
          <w:b/>
          <w:bCs/>
          <w:sz w:val="20"/>
          <w:szCs w:val="20"/>
        </w:rPr>
        <w:t>IMPEGNA:</w:t>
      </w:r>
    </w:p>
    <w:p w14:paraId="58306F80" w14:textId="77777777" w:rsidR="009E6482" w:rsidRPr="00192122" w:rsidRDefault="009E6482" w:rsidP="004F7227">
      <w:pPr>
        <w:numPr>
          <w:ilvl w:val="0"/>
          <w:numId w:val="7"/>
        </w:numPr>
        <w:autoSpaceDE w:val="0"/>
        <w:jc w:val="both"/>
        <w:rPr>
          <w:rFonts w:ascii="Arial" w:hAnsi="Arial" w:cs="Arial"/>
          <w:sz w:val="20"/>
          <w:szCs w:val="20"/>
        </w:rPr>
      </w:pPr>
      <w:r w:rsidRPr="00192122">
        <w:rPr>
          <w:rFonts w:ascii="Arial" w:hAnsi="Arial" w:cs="Arial"/>
          <w:sz w:val="20"/>
          <w:szCs w:val="20"/>
        </w:rPr>
        <w:t xml:space="preserve">a rendere disponibili ai controlli la documentazione relativa a qualunque contributo in denaro sia stato versato dai partecipanti all’iniziativa o da eventuali altri soggetti terzi, pubblici e/o privati. </w:t>
      </w:r>
    </w:p>
    <w:p w14:paraId="55326C46" w14:textId="77777777" w:rsidR="009E6482" w:rsidRPr="00192122" w:rsidRDefault="009E6482" w:rsidP="004F7227">
      <w:pPr>
        <w:numPr>
          <w:ilvl w:val="0"/>
          <w:numId w:val="7"/>
        </w:numPr>
        <w:autoSpaceDE w:val="0"/>
        <w:jc w:val="both"/>
        <w:rPr>
          <w:rFonts w:ascii="Arial" w:hAnsi="Arial" w:cs="Arial"/>
          <w:sz w:val="20"/>
          <w:szCs w:val="20"/>
        </w:rPr>
      </w:pPr>
      <w:r w:rsidRPr="00192122">
        <w:rPr>
          <w:rFonts w:ascii="Arial" w:hAnsi="Arial" w:cs="Arial"/>
          <w:sz w:val="20"/>
          <w:szCs w:val="20"/>
        </w:rPr>
        <w:t xml:space="preserve">ad utilizzare unicamente la documentazione vidimata e riportante i riferimenti relativi all’Operazione in oggetto e, per ciascun intervallo temporale, si impegna a non far sottoscrivere ai partecipanti altra documentazione probante la partecipazione alle attività. </w:t>
      </w:r>
    </w:p>
    <w:p w14:paraId="0A708D0E" w14:textId="77777777" w:rsidR="004F7227" w:rsidRPr="00192122" w:rsidRDefault="004F7227" w:rsidP="009E6482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1ADFFA7A" w14:textId="77777777" w:rsidR="004F7227" w:rsidRPr="00192122" w:rsidRDefault="004F7227" w:rsidP="009E6482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1D98CA21" w14:textId="77777777" w:rsidR="009E6482" w:rsidRPr="00192122" w:rsidRDefault="009E6482" w:rsidP="009E6482">
      <w:pPr>
        <w:autoSpaceDE w:val="0"/>
        <w:jc w:val="both"/>
        <w:rPr>
          <w:rFonts w:ascii="Arial" w:hAnsi="Arial" w:cs="Arial"/>
          <w:sz w:val="20"/>
          <w:szCs w:val="20"/>
        </w:rPr>
      </w:pPr>
      <w:r w:rsidRPr="00192122">
        <w:rPr>
          <w:rFonts w:ascii="Arial" w:hAnsi="Arial" w:cs="Arial"/>
          <w:sz w:val="20"/>
          <w:szCs w:val="20"/>
        </w:rPr>
        <w:t xml:space="preserve">Al fine di escludere l’ipotesi di doppio finanziamento della richiesta di rimborso di spese per attività finanziate a costi reali si </w:t>
      </w:r>
      <w:r w:rsidR="004F7227" w:rsidRPr="00192122">
        <w:rPr>
          <w:rFonts w:ascii="Arial" w:hAnsi="Arial" w:cs="Arial"/>
          <w:b/>
          <w:bCs/>
          <w:sz w:val="20"/>
          <w:szCs w:val="20"/>
        </w:rPr>
        <w:t>IMPEGNA</w:t>
      </w:r>
      <w:r w:rsidRPr="00192122">
        <w:rPr>
          <w:rFonts w:ascii="Arial" w:hAnsi="Arial" w:cs="Arial"/>
          <w:sz w:val="20"/>
          <w:szCs w:val="20"/>
        </w:rPr>
        <w:t xml:space="preserve"> a mettere a disposizione della verifica di ammissibilità della spesa regionale le evidenze contabili previste dalla normativa contabile riferita alla propria natura giuridica.</w:t>
      </w:r>
    </w:p>
    <w:p w14:paraId="098F031F" w14:textId="77777777" w:rsidR="00544D53" w:rsidRPr="00192122" w:rsidRDefault="00544D53">
      <w:pPr>
        <w:pStyle w:val="Paragrafoelenco"/>
        <w:rPr>
          <w:rFonts w:ascii="Arial" w:hAnsi="Arial" w:cs="Arial"/>
          <w:b/>
          <w:bCs/>
          <w:sz w:val="20"/>
          <w:szCs w:val="20"/>
        </w:rPr>
      </w:pPr>
    </w:p>
    <w:p w14:paraId="4E777967" w14:textId="77777777" w:rsidR="00544D53" w:rsidRPr="00192122" w:rsidRDefault="00544D53">
      <w:pPr>
        <w:autoSpaceDE w:val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192122">
        <w:rPr>
          <w:rFonts w:ascii="Arial" w:hAnsi="Arial" w:cs="Arial"/>
          <w:b/>
          <w:bCs/>
          <w:sz w:val="20"/>
          <w:szCs w:val="20"/>
        </w:rPr>
        <w:t xml:space="preserve">DICHIARA </w:t>
      </w:r>
      <w:r w:rsidRPr="00192122">
        <w:rPr>
          <w:rFonts w:ascii="Arial" w:hAnsi="Arial" w:cs="Arial"/>
          <w:b/>
          <w:sz w:val="20"/>
          <w:szCs w:val="20"/>
        </w:rPr>
        <w:t>di essere informato</w:t>
      </w:r>
      <w:r w:rsidRPr="00192122">
        <w:rPr>
          <w:rFonts w:ascii="Arial" w:hAnsi="Arial" w:cs="Arial"/>
          <w:sz w:val="20"/>
          <w:szCs w:val="20"/>
        </w:rPr>
        <w:t xml:space="preserve"> che:</w:t>
      </w:r>
    </w:p>
    <w:p w14:paraId="587946A6" w14:textId="77777777" w:rsidR="00544D53" w:rsidRPr="00192122" w:rsidRDefault="00544D53">
      <w:pPr>
        <w:autoSpaceDE w:val="0"/>
        <w:ind w:left="35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F982D2A" w14:textId="77777777" w:rsidR="00544D53" w:rsidRPr="00192122" w:rsidRDefault="00544D53">
      <w:pPr>
        <w:numPr>
          <w:ilvl w:val="0"/>
          <w:numId w:val="2"/>
        </w:numPr>
        <w:autoSpaceDE w:val="0"/>
        <w:ind w:left="360"/>
        <w:jc w:val="both"/>
        <w:rPr>
          <w:rFonts w:ascii="Arial" w:hAnsi="Arial" w:cs="Arial"/>
          <w:sz w:val="16"/>
          <w:szCs w:val="16"/>
        </w:rPr>
      </w:pPr>
      <w:r w:rsidRPr="00192122">
        <w:rPr>
          <w:rFonts w:ascii="Arial" w:hAnsi="Arial" w:cs="Arial"/>
          <w:sz w:val="20"/>
          <w:szCs w:val="20"/>
        </w:rPr>
        <w:t xml:space="preserve">i dati e la documentazione raccolta saranno trattati, anche con strumenti informatici, esclusivamente nell’ambito del presente procedimento, ai sensi </w:t>
      </w:r>
      <w:r w:rsidR="00CB3BB9" w:rsidRPr="00192122">
        <w:rPr>
          <w:rFonts w:ascii="Arial" w:hAnsi="Arial" w:cs="Arial"/>
          <w:sz w:val="20"/>
          <w:szCs w:val="20"/>
        </w:rPr>
        <w:t xml:space="preserve">del Regolamento Europeo n. 679/2016 “Regolamento generale sulla protezione dei dati </w:t>
      </w:r>
      <w:r w:rsidRPr="00192122">
        <w:rPr>
          <w:rFonts w:ascii="Arial" w:hAnsi="Arial" w:cs="Arial"/>
          <w:sz w:val="20"/>
          <w:szCs w:val="20"/>
        </w:rPr>
        <w:t>e nel rispetto di</w:t>
      </w:r>
      <w:r w:rsidR="005666BA" w:rsidRPr="00192122">
        <w:rPr>
          <w:rFonts w:ascii="Arial" w:hAnsi="Arial" w:cs="Arial"/>
          <w:sz w:val="20"/>
          <w:szCs w:val="20"/>
        </w:rPr>
        <w:t xml:space="preserve"> quanto disposto </w:t>
      </w:r>
      <w:r w:rsidR="004A7329" w:rsidRPr="00192122">
        <w:rPr>
          <w:rFonts w:ascii="Arial" w:hAnsi="Arial" w:cs="Arial"/>
          <w:sz w:val="20"/>
          <w:szCs w:val="20"/>
        </w:rPr>
        <w:t>dai Regolamenti Comunitari in materia di scambio elettronico dei dati</w:t>
      </w:r>
      <w:r w:rsidRPr="00192122">
        <w:rPr>
          <w:rFonts w:ascii="Arial" w:hAnsi="Arial" w:cs="Arial"/>
          <w:sz w:val="20"/>
          <w:szCs w:val="20"/>
        </w:rPr>
        <w:t>;</w:t>
      </w:r>
    </w:p>
    <w:p w14:paraId="4C097C73" w14:textId="77777777" w:rsidR="00544D53" w:rsidRPr="00192122" w:rsidRDefault="00544D53">
      <w:pPr>
        <w:autoSpaceDE w:val="0"/>
        <w:jc w:val="both"/>
        <w:rPr>
          <w:rFonts w:ascii="Arial" w:hAnsi="Arial" w:cs="Arial"/>
          <w:sz w:val="16"/>
          <w:szCs w:val="16"/>
        </w:rPr>
      </w:pPr>
    </w:p>
    <w:p w14:paraId="22F8199A" w14:textId="77777777" w:rsidR="00544D53" w:rsidRPr="00192122" w:rsidRDefault="00544D53">
      <w:pPr>
        <w:numPr>
          <w:ilvl w:val="0"/>
          <w:numId w:val="2"/>
        </w:numPr>
        <w:autoSpaceDE w:val="0"/>
        <w:ind w:left="360"/>
        <w:jc w:val="both"/>
        <w:rPr>
          <w:rFonts w:ascii="Arial" w:hAnsi="Arial" w:cs="Arial"/>
          <w:sz w:val="16"/>
          <w:szCs w:val="16"/>
        </w:rPr>
      </w:pPr>
      <w:r w:rsidRPr="00192122">
        <w:rPr>
          <w:rFonts w:ascii="Arial" w:hAnsi="Arial" w:cs="Arial"/>
          <w:sz w:val="20"/>
          <w:szCs w:val="20"/>
        </w:rPr>
        <w:t>non devono essere trasmessi alla PA dati sensibili e giudiziari, ad eccezione dei casi in cui siano espressamente richiesti dal bando in relazione ai requisiti di accesso,</w:t>
      </w:r>
      <w:r w:rsidR="00DC3AFD" w:rsidRPr="00192122">
        <w:rPr>
          <w:rFonts w:ascii="Arial" w:hAnsi="Arial" w:cs="Arial"/>
          <w:sz w:val="20"/>
          <w:szCs w:val="20"/>
        </w:rPr>
        <w:t xml:space="preserve"> </w:t>
      </w:r>
      <w:r w:rsidRPr="00192122">
        <w:rPr>
          <w:rFonts w:ascii="Arial" w:hAnsi="Arial" w:cs="Arial"/>
          <w:sz w:val="20"/>
          <w:szCs w:val="20"/>
        </w:rPr>
        <w:t>in quanto tale tipologia di dati non è strettamente necessaria e pertinente alla finalità di controllo della PA. Eventuali dati sensibili e giudiziari, qualora non richiesti,</w:t>
      </w:r>
      <w:r w:rsidR="00DC3AFD" w:rsidRPr="00192122">
        <w:rPr>
          <w:rFonts w:ascii="Arial" w:hAnsi="Arial" w:cs="Arial"/>
          <w:sz w:val="20"/>
          <w:szCs w:val="20"/>
        </w:rPr>
        <w:t xml:space="preserve"> </w:t>
      </w:r>
      <w:r w:rsidRPr="00192122">
        <w:rPr>
          <w:rFonts w:ascii="Arial" w:hAnsi="Arial" w:cs="Arial"/>
          <w:sz w:val="20"/>
          <w:szCs w:val="20"/>
        </w:rPr>
        <w:t xml:space="preserve">contenuti nei documenti inviati alla PA, saranno immediatamente cancellati e non trattati in alcun modo; </w:t>
      </w:r>
    </w:p>
    <w:p w14:paraId="22FAE9E9" w14:textId="77777777" w:rsidR="00544D53" w:rsidRPr="00192122" w:rsidRDefault="00544D53">
      <w:pPr>
        <w:tabs>
          <w:tab w:val="left" w:pos="-180"/>
        </w:tabs>
        <w:autoSpaceDE w:val="0"/>
        <w:ind w:hanging="180"/>
        <w:jc w:val="both"/>
        <w:rPr>
          <w:rFonts w:ascii="Arial" w:hAnsi="Arial" w:cs="Arial"/>
          <w:sz w:val="16"/>
          <w:szCs w:val="16"/>
        </w:rPr>
      </w:pPr>
    </w:p>
    <w:p w14:paraId="0EEC55A2" w14:textId="77777777" w:rsidR="00544D53" w:rsidRPr="00192122" w:rsidRDefault="00544D53">
      <w:pPr>
        <w:numPr>
          <w:ilvl w:val="0"/>
          <w:numId w:val="2"/>
        </w:numPr>
        <w:autoSpaceDE w:val="0"/>
        <w:ind w:left="36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192122">
        <w:rPr>
          <w:rFonts w:ascii="Arial" w:hAnsi="Arial" w:cs="Arial"/>
          <w:sz w:val="20"/>
          <w:szCs w:val="20"/>
        </w:rPr>
        <w:t>la sottoscrizione del presente atto determina l’inclusione del Soggetto Attuatore che rappresento nell’Elenco dei Beneficiari che deve essere pubblicato dalla Pubblica Amministrazione in indirizzo (con l’indicazione della denominazione dell’operazione e l’importo del finanziamento pubblico destinato alla medesima).</w:t>
      </w:r>
    </w:p>
    <w:p w14:paraId="1B9DCDFE" w14:textId="77777777" w:rsidR="00544D53" w:rsidRPr="00192122" w:rsidRDefault="00544D53">
      <w:pPr>
        <w:pStyle w:val="Testonormale1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0FF44E36" w14:textId="77777777" w:rsidR="004A7329" w:rsidRPr="00192122" w:rsidRDefault="004A7329" w:rsidP="004A7329">
      <w:pPr>
        <w:pStyle w:val="Testonormale1"/>
        <w:jc w:val="both"/>
        <w:rPr>
          <w:rFonts w:ascii="Arial" w:hAnsi="Arial" w:cs="Arial"/>
          <w:b/>
          <w:sz w:val="20"/>
          <w:szCs w:val="20"/>
        </w:rPr>
      </w:pPr>
    </w:p>
    <w:p w14:paraId="2A69254A" w14:textId="77777777" w:rsidR="004A7329" w:rsidRPr="00192122" w:rsidRDefault="004A7329" w:rsidP="004A7329">
      <w:pPr>
        <w:pStyle w:val="Testonormale1"/>
        <w:jc w:val="both"/>
        <w:rPr>
          <w:rFonts w:ascii="Arial" w:hAnsi="Arial" w:cs="Arial"/>
          <w:b/>
          <w:sz w:val="20"/>
          <w:szCs w:val="20"/>
        </w:rPr>
      </w:pPr>
    </w:p>
    <w:p w14:paraId="1EC86027" w14:textId="77777777" w:rsidR="004A7329" w:rsidRPr="00192122" w:rsidRDefault="004A7329" w:rsidP="004A7329">
      <w:pPr>
        <w:pStyle w:val="Testonormale1"/>
        <w:jc w:val="both"/>
        <w:rPr>
          <w:rFonts w:ascii="Arial" w:hAnsi="Arial" w:cs="Arial"/>
          <w:b/>
          <w:sz w:val="20"/>
          <w:szCs w:val="20"/>
        </w:rPr>
      </w:pPr>
    </w:p>
    <w:p w14:paraId="081D6A99" w14:textId="77777777" w:rsidR="00544D53" w:rsidRPr="00192122" w:rsidRDefault="00544D53" w:rsidP="004A7329">
      <w:pPr>
        <w:pStyle w:val="Testonormale1"/>
        <w:jc w:val="both"/>
        <w:rPr>
          <w:rFonts w:ascii="Arial" w:hAnsi="Arial" w:cs="Arial"/>
          <w:sz w:val="20"/>
          <w:szCs w:val="20"/>
        </w:rPr>
      </w:pPr>
      <w:r w:rsidRPr="00192122">
        <w:rPr>
          <w:rFonts w:ascii="Arial" w:hAnsi="Arial" w:cs="Arial"/>
          <w:b/>
          <w:sz w:val="20"/>
          <w:szCs w:val="20"/>
        </w:rPr>
        <w:t>DICHIARA</w:t>
      </w:r>
      <w:r w:rsidRPr="00192122">
        <w:rPr>
          <w:rFonts w:ascii="Arial" w:hAnsi="Arial" w:cs="Arial"/>
          <w:sz w:val="20"/>
          <w:szCs w:val="20"/>
        </w:rPr>
        <w:t xml:space="preserve">, ai sensi degli artt. 46 e 47 del D.P.R. 28 dicembre 2000, n.445 e ss.mm., consapevole delle sanzioni penali richiamate </w:t>
      </w:r>
      <w:r w:rsidRPr="00192122">
        <w:rPr>
          <w:rFonts w:ascii="Arial" w:hAnsi="Arial" w:cs="Arial"/>
          <w:i/>
          <w:sz w:val="20"/>
          <w:szCs w:val="20"/>
        </w:rPr>
        <w:t>dall’art.76 del D.P.R. 28.12.2000 n.445,</w:t>
      </w:r>
      <w:r w:rsidRPr="00192122">
        <w:rPr>
          <w:rFonts w:ascii="Arial" w:hAnsi="Arial" w:cs="Arial"/>
          <w:sz w:val="20"/>
          <w:szCs w:val="20"/>
        </w:rPr>
        <w:t xml:space="preserve"> in caso di dichiarazioni mendaci e di formazione o uso di atti falsi, ch</w:t>
      </w:r>
      <w:r w:rsidR="004A7329" w:rsidRPr="00192122">
        <w:rPr>
          <w:rFonts w:ascii="Arial" w:hAnsi="Arial" w:cs="Arial"/>
          <w:sz w:val="20"/>
          <w:szCs w:val="20"/>
        </w:rPr>
        <w:t xml:space="preserve">e </w:t>
      </w:r>
      <w:r w:rsidRPr="00192122">
        <w:rPr>
          <w:rFonts w:ascii="Arial" w:hAnsi="Arial" w:cs="Arial"/>
          <w:sz w:val="20"/>
          <w:szCs w:val="20"/>
        </w:rPr>
        <w:t xml:space="preserve">l'Ente non si trova in stato di scioglimento, liquidazione o di fallimento o di altre procedure concorsuali, non ha ad oggi deliberato tali stati, </w:t>
      </w:r>
      <w:r w:rsidR="009E6482" w:rsidRPr="00192122">
        <w:rPr>
          <w:rFonts w:ascii="Arial" w:hAnsi="Arial" w:cs="Arial"/>
          <w:sz w:val="20"/>
          <w:szCs w:val="20"/>
        </w:rPr>
        <w:t>né</w:t>
      </w:r>
      <w:r w:rsidRPr="00192122">
        <w:rPr>
          <w:rFonts w:ascii="Arial" w:hAnsi="Arial" w:cs="Arial"/>
          <w:sz w:val="20"/>
          <w:szCs w:val="20"/>
        </w:rPr>
        <w:t xml:space="preserve"> ha presentato domanda di concordato, ne' infine versa in stato di insolvenza, di cessazione o di cessione dell'attività o di parti di essa.</w:t>
      </w:r>
    </w:p>
    <w:p w14:paraId="6B8F2C6C" w14:textId="77777777" w:rsidR="00544D53" w:rsidRPr="00192122" w:rsidRDefault="00544D53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6EA817F4" w14:textId="77777777" w:rsidR="00544D53" w:rsidRPr="00192122" w:rsidRDefault="00544D53">
      <w:pPr>
        <w:tabs>
          <w:tab w:val="left" w:pos="5760"/>
        </w:tabs>
        <w:autoSpaceDE w:val="0"/>
        <w:jc w:val="both"/>
        <w:rPr>
          <w:rFonts w:ascii="Arial" w:hAnsi="Arial" w:cs="Arial"/>
          <w:sz w:val="20"/>
          <w:szCs w:val="20"/>
        </w:rPr>
      </w:pPr>
      <w:r w:rsidRPr="00192122">
        <w:rPr>
          <w:rFonts w:ascii="Arial" w:hAnsi="Arial" w:cs="Arial"/>
          <w:b/>
          <w:sz w:val="20"/>
          <w:szCs w:val="20"/>
        </w:rPr>
        <w:t>SI IMPEGNA</w:t>
      </w:r>
      <w:r w:rsidRPr="00192122">
        <w:rPr>
          <w:rFonts w:ascii="Arial" w:hAnsi="Arial" w:cs="Arial"/>
          <w:sz w:val="20"/>
          <w:szCs w:val="20"/>
        </w:rPr>
        <w:t xml:space="preserve"> a comunicare tempestivamente ogni modifica che dovesse intervenire relativamente agli stati/fatti sopra indicati.</w:t>
      </w:r>
    </w:p>
    <w:p w14:paraId="41ABDB0F" w14:textId="77777777" w:rsidR="00544D53" w:rsidRPr="00192122" w:rsidRDefault="00544D53">
      <w:pPr>
        <w:tabs>
          <w:tab w:val="left" w:pos="5760"/>
        </w:tabs>
        <w:autoSpaceDE w:val="0"/>
        <w:rPr>
          <w:rFonts w:ascii="Arial" w:hAnsi="Arial" w:cs="Arial"/>
          <w:b/>
          <w:sz w:val="20"/>
          <w:szCs w:val="20"/>
        </w:rPr>
      </w:pPr>
      <w:r w:rsidRPr="0019212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8FFAC2E" w14:textId="77777777" w:rsidR="00544D53" w:rsidRPr="00192122" w:rsidRDefault="00544D53">
      <w:pPr>
        <w:tabs>
          <w:tab w:val="left" w:pos="5760"/>
        </w:tabs>
        <w:autoSpaceDE w:val="0"/>
        <w:rPr>
          <w:rFonts w:ascii="Arial" w:hAnsi="Arial" w:cs="Arial"/>
          <w:b/>
          <w:sz w:val="16"/>
          <w:szCs w:val="16"/>
        </w:rPr>
      </w:pPr>
      <w:r w:rsidRPr="00192122">
        <w:rPr>
          <w:rFonts w:ascii="Arial" w:hAnsi="Arial" w:cs="Arial"/>
          <w:b/>
          <w:sz w:val="20"/>
          <w:szCs w:val="20"/>
        </w:rPr>
        <w:t>SI IMPEGNA,</w:t>
      </w:r>
      <w:r w:rsidRPr="00192122">
        <w:rPr>
          <w:rFonts w:ascii="Arial" w:hAnsi="Arial" w:cs="Arial"/>
          <w:sz w:val="20"/>
          <w:szCs w:val="20"/>
        </w:rPr>
        <w:t xml:space="preserve"> inoltre</w:t>
      </w:r>
      <w:r w:rsidRPr="00192122">
        <w:rPr>
          <w:rFonts w:ascii="Arial" w:hAnsi="Arial" w:cs="Arial"/>
          <w:b/>
          <w:sz w:val="20"/>
          <w:szCs w:val="20"/>
        </w:rPr>
        <w:t>,</w:t>
      </w:r>
      <w:r w:rsidRPr="00192122">
        <w:rPr>
          <w:rFonts w:ascii="Arial" w:hAnsi="Arial" w:cs="Arial"/>
          <w:sz w:val="20"/>
          <w:szCs w:val="20"/>
        </w:rPr>
        <w:t xml:space="preserve"> </w:t>
      </w:r>
      <w:r w:rsidRPr="00192122">
        <w:rPr>
          <w:rFonts w:ascii="Arial" w:hAnsi="Arial" w:cs="Arial"/>
          <w:i/>
          <w:sz w:val="20"/>
          <w:szCs w:val="20"/>
        </w:rPr>
        <w:t xml:space="preserve">ai sensi della D.G.R. n. 1298 del 14/09/2015 ed eventuali </w:t>
      </w:r>
      <w:proofErr w:type="spellStart"/>
      <w:r w:rsidRPr="00192122">
        <w:rPr>
          <w:rFonts w:ascii="Arial" w:hAnsi="Arial" w:cs="Arial"/>
          <w:i/>
          <w:sz w:val="20"/>
          <w:szCs w:val="20"/>
        </w:rPr>
        <w:t>s.m.i.</w:t>
      </w:r>
      <w:proofErr w:type="spellEnd"/>
      <w:r w:rsidRPr="00192122">
        <w:rPr>
          <w:rFonts w:ascii="Arial" w:hAnsi="Arial" w:cs="Arial"/>
          <w:b/>
          <w:i/>
          <w:sz w:val="20"/>
          <w:szCs w:val="20"/>
        </w:rPr>
        <w:t>:</w:t>
      </w:r>
    </w:p>
    <w:p w14:paraId="037D69D5" w14:textId="77777777" w:rsidR="00544D53" w:rsidRPr="00192122" w:rsidRDefault="00544D53">
      <w:pPr>
        <w:tabs>
          <w:tab w:val="left" w:pos="5760"/>
        </w:tabs>
        <w:autoSpaceDE w:val="0"/>
        <w:jc w:val="center"/>
        <w:rPr>
          <w:rFonts w:ascii="Arial" w:hAnsi="Arial" w:cs="Arial"/>
          <w:b/>
          <w:sz w:val="16"/>
          <w:szCs w:val="16"/>
        </w:rPr>
      </w:pPr>
    </w:p>
    <w:p w14:paraId="7D51D370" w14:textId="77777777" w:rsidR="00544D53" w:rsidRPr="00192122" w:rsidRDefault="00544D53">
      <w:pPr>
        <w:numPr>
          <w:ilvl w:val="0"/>
          <w:numId w:val="4"/>
        </w:numPr>
        <w:autoSpaceDE w:val="0"/>
        <w:jc w:val="both"/>
        <w:rPr>
          <w:rFonts w:ascii="Arial" w:hAnsi="Arial" w:cs="Arial"/>
          <w:sz w:val="16"/>
          <w:szCs w:val="16"/>
        </w:rPr>
      </w:pPr>
      <w:r w:rsidRPr="00192122">
        <w:rPr>
          <w:rFonts w:ascii="Arial" w:hAnsi="Arial" w:cs="Arial"/>
          <w:sz w:val="20"/>
          <w:szCs w:val="20"/>
        </w:rPr>
        <w:t xml:space="preserve">a NON dare avvio ad attività già approvate qualora decisioni riguardanti stato di scioglimento, liquidazione o di fallimento o altre procedure concorsuali fossero assunte o tali situazioni fossero presenti prima dell'avvio delle attività medesime;  </w:t>
      </w:r>
    </w:p>
    <w:p w14:paraId="47295F55" w14:textId="77777777" w:rsidR="00544D53" w:rsidRPr="00192122" w:rsidRDefault="00544D53">
      <w:pPr>
        <w:tabs>
          <w:tab w:val="left" w:pos="-180"/>
        </w:tabs>
        <w:autoSpaceDE w:val="0"/>
        <w:ind w:hanging="180"/>
        <w:jc w:val="both"/>
        <w:rPr>
          <w:rFonts w:ascii="Arial" w:hAnsi="Arial" w:cs="Arial"/>
          <w:sz w:val="16"/>
          <w:szCs w:val="16"/>
        </w:rPr>
      </w:pPr>
    </w:p>
    <w:p w14:paraId="193B0C3C" w14:textId="77777777" w:rsidR="00544D53" w:rsidRPr="00192122" w:rsidRDefault="00544D53">
      <w:pPr>
        <w:numPr>
          <w:ilvl w:val="0"/>
          <w:numId w:val="4"/>
        </w:numPr>
        <w:autoSpaceDE w:val="0"/>
        <w:jc w:val="both"/>
        <w:rPr>
          <w:rFonts w:ascii="Arial" w:hAnsi="Arial" w:cs="Arial"/>
          <w:sz w:val="20"/>
          <w:szCs w:val="20"/>
        </w:rPr>
      </w:pPr>
      <w:r w:rsidRPr="00192122">
        <w:rPr>
          <w:rFonts w:ascii="Arial" w:hAnsi="Arial" w:cs="Arial"/>
          <w:sz w:val="20"/>
          <w:szCs w:val="20"/>
        </w:rPr>
        <w:t xml:space="preserve">a comunicare tempestivamente ed integralmente atti, fatti o decisioni degli organi direttivi che sanciscano gli stati e le situazioni sopra descritti, rivolgendo immediata istanza di prosecuzione di attività già formalmente avviate; </w:t>
      </w:r>
    </w:p>
    <w:p w14:paraId="095110CC" w14:textId="77777777" w:rsidR="00544D53" w:rsidRPr="00192122" w:rsidRDefault="00544D53">
      <w:pPr>
        <w:pStyle w:val="Paragrafoelenco"/>
        <w:rPr>
          <w:rFonts w:ascii="Arial" w:hAnsi="Arial" w:cs="Arial"/>
          <w:sz w:val="20"/>
          <w:szCs w:val="20"/>
        </w:rPr>
      </w:pPr>
    </w:p>
    <w:p w14:paraId="05FE2207" w14:textId="77777777" w:rsidR="00544D53" w:rsidRPr="00192122" w:rsidRDefault="00544D53">
      <w:pPr>
        <w:numPr>
          <w:ilvl w:val="0"/>
          <w:numId w:val="4"/>
        </w:numPr>
        <w:autoSpaceDE w:val="0"/>
        <w:jc w:val="both"/>
        <w:rPr>
          <w:rFonts w:ascii="Arial" w:hAnsi="Arial" w:cs="Arial"/>
          <w:sz w:val="20"/>
          <w:szCs w:val="20"/>
        </w:rPr>
      </w:pPr>
      <w:r w:rsidRPr="00192122">
        <w:rPr>
          <w:rFonts w:ascii="Arial" w:hAnsi="Arial" w:cs="Arial"/>
          <w:sz w:val="20"/>
          <w:szCs w:val="20"/>
        </w:rPr>
        <w:t>a inoltrare tempestivamente in caso di R.T.I., qualora uno dei suddetti stati/fatti dovessero riguardare un mandante, un’istanza di avvio di attività se non sono state già formalmente avviate o un’istanza di prosecuzione di attività nel caso siano state già formalmente avviate, allegando eventualmente alla stessa la proposta di modifica del R.T.I. e del riparto delle attività tra i vari componenti;</w:t>
      </w:r>
    </w:p>
    <w:p w14:paraId="016C17B3" w14:textId="77777777" w:rsidR="00544D53" w:rsidRPr="00192122" w:rsidRDefault="00544D53">
      <w:pPr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AD5E780" w14:textId="77777777" w:rsidR="00544D53" w:rsidRPr="00192122" w:rsidRDefault="00544D53">
      <w:pPr>
        <w:numPr>
          <w:ilvl w:val="0"/>
          <w:numId w:val="4"/>
        </w:numPr>
        <w:autoSpaceDE w:val="0"/>
        <w:jc w:val="both"/>
        <w:rPr>
          <w:rFonts w:ascii="Arial" w:hAnsi="Arial" w:cs="Arial"/>
          <w:sz w:val="20"/>
          <w:szCs w:val="20"/>
        </w:rPr>
      </w:pPr>
      <w:r w:rsidRPr="00192122">
        <w:rPr>
          <w:rFonts w:ascii="Arial" w:hAnsi="Arial" w:cs="Arial"/>
          <w:sz w:val="20"/>
          <w:szCs w:val="20"/>
        </w:rPr>
        <w:t>ad osservare - ove venga rilasciata autorizzazione alla prosecuzione di attività già formalmente avviate, tutte le indicazioni fornite dall'autorità di programmazione titolare del finanziamento, ivi compresa - ove prescritta dalla medesima autorità - la fornitura di fidejussione bancaria escutibile a prima richiesta</w:t>
      </w:r>
      <w:r w:rsidR="00284156" w:rsidRPr="00192122">
        <w:rPr>
          <w:rFonts w:ascii="Arial" w:hAnsi="Arial" w:cs="Arial"/>
          <w:sz w:val="20"/>
          <w:szCs w:val="20"/>
        </w:rPr>
        <w:t>;</w:t>
      </w:r>
    </w:p>
    <w:p w14:paraId="6B1ED930" w14:textId="77777777" w:rsidR="00284156" w:rsidRPr="00192122" w:rsidRDefault="00284156" w:rsidP="00284156">
      <w:pPr>
        <w:pStyle w:val="Paragrafoelenco"/>
        <w:rPr>
          <w:rFonts w:ascii="Arial" w:hAnsi="Arial" w:cs="Arial"/>
          <w:sz w:val="20"/>
          <w:szCs w:val="20"/>
        </w:rPr>
      </w:pPr>
    </w:p>
    <w:p w14:paraId="197EFAEB" w14:textId="77777777" w:rsidR="00284156" w:rsidRPr="00284156" w:rsidRDefault="00284156" w:rsidP="005666BA">
      <w:pPr>
        <w:jc w:val="both"/>
        <w:rPr>
          <w:rFonts w:ascii="Arial" w:hAnsi="Arial" w:cs="Arial"/>
          <w:sz w:val="20"/>
          <w:szCs w:val="20"/>
        </w:rPr>
      </w:pPr>
      <w:r w:rsidRPr="00192122">
        <w:rPr>
          <w:rFonts w:ascii="Arial" w:hAnsi="Arial" w:cs="Arial"/>
          <w:b/>
          <w:sz w:val="20"/>
          <w:szCs w:val="20"/>
        </w:rPr>
        <w:t>SI IMPEGNA altresì</w:t>
      </w:r>
      <w:r w:rsidRPr="00192122">
        <w:rPr>
          <w:rFonts w:ascii="Arial" w:hAnsi="Arial" w:cs="Arial"/>
          <w:sz w:val="20"/>
          <w:szCs w:val="20"/>
        </w:rPr>
        <w:t xml:space="preserve"> a rispettare gli obblighi di cui</w:t>
      </w:r>
      <w:r w:rsidR="002D5444" w:rsidRPr="00192122">
        <w:rPr>
          <w:rFonts w:ascii="Arial" w:hAnsi="Arial" w:cs="Arial"/>
          <w:sz w:val="20"/>
          <w:szCs w:val="20"/>
        </w:rPr>
        <w:t xml:space="preserve"> all’</w:t>
      </w:r>
      <w:r w:rsidRPr="00192122">
        <w:rPr>
          <w:rFonts w:ascii="Arial" w:hAnsi="Arial" w:cs="Arial"/>
          <w:sz w:val="20"/>
          <w:szCs w:val="20"/>
        </w:rPr>
        <w:t xml:space="preserve">art. 1, commi </w:t>
      </w:r>
      <w:r w:rsidR="002D5444" w:rsidRPr="00192122">
        <w:rPr>
          <w:rFonts w:ascii="Arial" w:hAnsi="Arial" w:cs="Arial"/>
          <w:sz w:val="20"/>
          <w:szCs w:val="20"/>
        </w:rPr>
        <w:t xml:space="preserve">da </w:t>
      </w:r>
      <w:r w:rsidRPr="00192122">
        <w:rPr>
          <w:rFonts w:ascii="Arial" w:hAnsi="Arial" w:cs="Arial"/>
          <w:sz w:val="20"/>
          <w:szCs w:val="20"/>
        </w:rPr>
        <w:t>125 e 12</w:t>
      </w:r>
      <w:r w:rsidR="002D5444" w:rsidRPr="00192122">
        <w:rPr>
          <w:rFonts w:ascii="Arial" w:hAnsi="Arial" w:cs="Arial"/>
          <w:sz w:val="20"/>
          <w:szCs w:val="20"/>
        </w:rPr>
        <w:t>8</w:t>
      </w:r>
      <w:r w:rsidRPr="00192122">
        <w:rPr>
          <w:rFonts w:ascii="Arial" w:hAnsi="Arial" w:cs="Arial"/>
          <w:sz w:val="20"/>
          <w:szCs w:val="20"/>
        </w:rPr>
        <w:t xml:space="preserve"> </w:t>
      </w:r>
      <w:r w:rsidR="002D5444" w:rsidRPr="00192122">
        <w:rPr>
          <w:rFonts w:ascii="Arial" w:hAnsi="Arial" w:cs="Arial"/>
          <w:sz w:val="20"/>
          <w:szCs w:val="20"/>
        </w:rPr>
        <w:t xml:space="preserve">della Legge 124 del 2017, </w:t>
      </w:r>
      <w:r w:rsidR="004A7329" w:rsidRPr="00192122">
        <w:rPr>
          <w:rFonts w:ascii="Arial" w:hAnsi="Arial" w:cs="Arial"/>
          <w:sz w:val="20"/>
          <w:szCs w:val="20"/>
        </w:rPr>
        <w:t>ss.mm.  in relazione agli adempimenti ivi contemplati riguardanti la necessità che i beneficiari di sovvenzioni, contributi, incarichi retribuiti e comunque vantaggi economici pubblici provvedano agli obblighi di pubblicazione previsti dalle stesse disposizioni</w:t>
      </w:r>
    </w:p>
    <w:p w14:paraId="376CB79A" w14:textId="77777777" w:rsidR="00284156" w:rsidRDefault="00284156" w:rsidP="00284156">
      <w:pPr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60CC6B8E" w14:textId="77777777" w:rsidR="00544D53" w:rsidRDefault="00544D53">
      <w:pPr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1D4713E9" w14:textId="77777777" w:rsidR="00544D53" w:rsidRDefault="00544D53">
      <w:pPr>
        <w:tabs>
          <w:tab w:val="left" w:pos="5760"/>
        </w:tabs>
        <w:autoSpaceDE w:val="0"/>
        <w:rPr>
          <w:rFonts w:ascii="Arial" w:hAnsi="Arial" w:cs="Arial"/>
          <w:sz w:val="16"/>
          <w:szCs w:val="16"/>
        </w:rPr>
      </w:pPr>
    </w:p>
    <w:p w14:paraId="4AD385A5" w14:textId="77777777" w:rsidR="00544D53" w:rsidRDefault="00544D53">
      <w:pPr>
        <w:pStyle w:val="Default"/>
        <w:spacing w:after="240"/>
        <w:ind w:left="4536"/>
        <w:jc w:val="center"/>
      </w:pPr>
      <w:r>
        <w:rPr>
          <w:rFonts w:ascii="Tahoma" w:hAnsi="Tahoma" w:cs="Tahoma"/>
          <w:sz w:val="20"/>
          <w:szCs w:val="20"/>
        </w:rPr>
        <w:t>Il Legale Rappresentante</w:t>
      </w:r>
      <w:r>
        <w:rPr>
          <w:rFonts w:ascii="Tahoma" w:hAnsi="Tahoma" w:cs="Tahoma"/>
          <w:sz w:val="20"/>
          <w:szCs w:val="20"/>
        </w:rPr>
        <w:br/>
        <w:t>(Nome e Cognome)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i/>
          <w:sz w:val="18"/>
          <w:szCs w:val="18"/>
        </w:rPr>
        <w:br/>
        <w:t>documento firmato digitalmente</w:t>
      </w:r>
    </w:p>
    <w:sectPr w:rsidR="00544D53" w:rsidSect="00F852DA">
      <w:footerReference w:type="default" r:id="rId13"/>
      <w:pgSz w:w="11906" w:h="16838"/>
      <w:pgMar w:top="1135" w:right="1134" w:bottom="1418" w:left="1134" w:header="720" w:footer="70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15E0D" w14:textId="77777777" w:rsidR="00D203AC" w:rsidRDefault="00D203AC">
      <w:r>
        <w:separator/>
      </w:r>
    </w:p>
  </w:endnote>
  <w:endnote w:type="continuationSeparator" w:id="0">
    <w:p w14:paraId="484EEC53" w14:textId="77777777" w:rsidR="00D203AC" w:rsidRDefault="00D20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SMT">
    <w:altName w:val="Times New Roman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9670D" w14:textId="77777777" w:rsidR="00544D53" w:rsidRDefault="00544D53">
    <w:pPr>
      <w:pStyle w:val="Pidipagina"/>
    </w:pPr>
    <w:r>
      <w:rPr>
        <w:rFonts w:ascii="Verdana" w:hAnsi="Verdana" w:cs="Verdana"/>
        <w:sz w:val="18"/>
        <w:szCs w:val="18"/>
      </w:rPr>
      <w:tab/>
    </w:r>
    <w:r>
      <w:rPr>
        <w:rFonts w:ascii="Verdana" w:hAnsi="Verdana" w:cs="Verdana"/>
        <w:sz w:val="18"/>
        <w:szCs w:val="18"/>
      </w:rPr>
      <w:tab/>
    </w:r>
    <w:r>
      <w:rPr>
        <w:rFonts w:ascii="Arial" w:hAnsi="Arial" w:cs="Arial"/>
        <w:sz w:val="18"/>
        <w:szCs w:val="18"/>
      </w:rPr>
      <w:t xml:space="preserve">Pagina </w:t>
    </w:r>
    <w:r>
      <w:rPr>
        <w:rFonts w:cs="Arial"/>
        <w:sz w:val="18"/>
        <w:szCs w:val="18"/>
      </w:rPr>
      <w:fldChar w:fldCharType="begin"/>
    </w:r>
    <w:r>
      <w:rPr>
        <w:rFonts w:cs="Arial"/>
        <w:sz w:val="18"/>
        <w:szCs w:val="18"/>
      </w:rPr>
      <w:instrText xml:space="preserve"> PAGE </w:instrText>
    </w:r>
    <w:r>
      <w:rPr>
        <w:rFonts w:cs="Arial"/>
        <w:sz w:val="18"/>
        <w:szCs w:val="18"/>
      </w:rPr>
      <w:fldChar w:fldCharType="separate"/>
    </w:r>
    <w:r w:rsidR="00434BBB">
      <w:rPr>
        <w:rFonts w:cs="Arial"/>
        <w:noProof/>
        <w:sz w:val="18"/>
        <w:szCs w:val="18"/>
      </w:rPr>
      <w:t>3</w:t>
    </w:r>
    <w:r>
      <w:rPr>
        <w:rFonts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di </w:t>
    </w:r>
    <w:r>
      <w:rPr>
        <w:rFonts w:cs="Arial"/>
        <w:sz w:val="18"/>
        <w:szCs w:val="18"/>
      </w:rPr>
      <w:fldChar w:fldCharType="begin"/>
    </w:r>
    <w:r>
      <w:rPr>
        <w:rFonts w:cs="Arial"/>
        <w:sz w:val="18"/>
        <w:szCs w:val="18"/>
      </w:rPr>
      <w:instrText xml:space="preserve"> NUMPAGES \*Arabic </w:instrText>
    </w:r>
    <w:r>
      <w:rPr>
        <w:rFonts w:cs="Arial"/>
        <w:sz w:val="18"/>
        <w:szCs w:val="18"/>
      </w:rPr>
      <w:fldChar w:fldCharType="separate"/>
    </w:r>
    <w:r w:rsidR="00434BBB">
      <w:rPr>
        <w:rFonts w:cs="Arial"/>
        <w:noProof/>
        <w:sz w:val="18"/>
        <w:szCs w:val="18"/>
      </w:rPr>
      <w:t>3</w:t>
    </w:r>
    <w:r>
      <w:rPr>
        <w:rFonts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D7CD7" w14:textId="77777777" w:rsidR="00D203AC" w:rsidRDefault="00D203AC">
      <w:r>
        <w:separator/>
      </w:r>
    </w:p>
  </w:footnote>
  <w:footnote w:type="continuationSeparator" w:id="0">
    <w:p w14:paraId="04447518" w14:textId="77777777" w:rsidR="00D203AC" w:rsidRDefault="00D20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D090AD9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  <w:bCs w:val="0"/>
        <w:sz w:val="20"/>
        <w:szCs w:val="2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9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­"/>
      <w:lvlJc w:val="left"/>
      <w:pPr>
        <w:tabs>
          <w:tab w:val="num" w:pos="0"/>
        </w:tabs>
        <w:ind w:left="360" w:hanging="360"/>
      </w:pPr>
      <w:rPr>
        <w:rFonts w:ascii="Courier New" w:hAnsi="Courier New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9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10647079"/>
    <w:multiLevelType w:val="hybridMultilevel"/>
    <w:tmpl w:val="41C824DC"/>
    <w:lvl w:ilvl="0" w:tplc="CC242E68">
      <w:start w:val="1"/>
      <w:numFmt w:val="bullet"/>
      <w:lvlText w:val="-"/>
      <w:lvlJc w:val="left"/>
      <w:pPr>
        <w:ind w:left="360" w:hanging="360"/>
      </w:pPr>
      <w:rPr>
        <w:rFonts w:ascii="Symbo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516F8C"/>
    <w:multiLevelType w:val="hybridMultilevel"/>
    <w:tmpl w:val="3508E1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6128EC"/>
    <w:multiLevelType w:val="hybridMultilevel"/>
    <w:tmpl w:val="2EACE95E"/>
    <w:lvl w:ilvl="0" w:tplc="CC242E68">
      <w:start w:val="1"/>
      <w:numFmt w:val="bullet"/>
      <w:lvlText w:val="-"/>
      <w:lvlJc w:val="left"/>
      <w:pPr>
        <w:ind w:left="360" w:hanging="360"/>
      </w:pPr>
      <w:rPr>
        <w:rFonts w:ascii="Symbo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F9350C"/>
    <w:multiLevelType w:val="hybridMultilevel"/>
    <w:tmpl w:val="79729D68"/>
    <w:lvl w:ilvl="0" w:tplc="CC242E68">
      <w:start w:val="1"/>
      <w:numFmt w:val="bullet"/>
      <w:lvlText w:val="-"/>
      <w:lvlJc w:val="left"/>
      <w:pPr>
        <w:ind w:left="360" w:hanging="360"/>
      </w:pPr>
      <w:rPr>
        <w:rFonts w:ascii="Symbo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72513510">
    <w:abstractNumId w:val="0"/>
  </w:num>
  <w:num w:numId="2" w16cid:durableId="2016610326">
    <w:abstractNumId w:val="1"/>
  </w:num>
  <w:num w:numId="3" w16cid:durableId="1751538090">
    <w:abstractNumId w:val="2"/>
  </w:num>
  <w:num w:numId="4" w16cid:durableId="353270740">
    <w:abstractNumId w:val="3"/>
  </w:num>
  <w:num w:numId="5" w16cid:durableId="978611236">
    <w:abstractNumId w:val="4"/>
  </w:num>
  <w:num w:numId="6" w16cid:durableId="1581211290">
    <w:abstractNumId w:val="8"/>
  </w:num>
  <w:num w:numId="7" w16cid:durableId="170340279">
    <w:abstractNumId w:val="7"/>
  </w:num>
  <w:num w:numId="8" w16cid:durableId="1218281056">
    <w:abstractNumId w:val="5"/>
  </w:num>
  <w:num w:numId="9" w16cid:durableId="15179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529"/>
    <w:rsid w:val="00042A09"/>
    <w:rsid w:val="000A58F4"/>
    <w:rsid w:val="0011556F"/>
    <w:rsid w:val="00116699"/>
    <w:rsid w:val="00150F3D"/>
    <w:rsid w:val="0015554E"/>
    <w:rsid w:val="00192122"/>
    <w:rsid w:val="001A4AC4"/>
    <w:rsid w:val="001B55B1"/>
    <w:rsid w:val="001F1012"/>
    <w:rsid w:val="00206E5B"/>
    <w:rsid w:val="00223EA8"/>
    <w:rsid w:val="00227D25"/>
    <w:rsid w:val="0024455B"/>
    <w:rsid w:val="00284156"/>
    <w:rsid w:val="002863DE"/>
    <w:rsid w:val="002A6B12"/>
    <w:rsid w:val="002D5444"/>
    <w:rsid w:val="00304EC6"/>
    <w:rsid w:val="00310B5F"/>
    <w:rsid w:val="00320FBC"/>
    <w:rsid w:val="003444A8"/>
    <w:rsid w:val="003501C7"/>
    <w:rsid w:val="0037508B"/>
    <w:rsid w:val="00384A7B"/>
    <w:rsid w:val="003A3145"/>
    <w:rsid w:val="003B271B"/>
    <w:rsid w:val="00434BBB"/>
    <w:rsid w:val="004A7329"/>
    <w:rsid w:val="004B48B3"/>
    <w:rsid w:val="004E6690"/>
    <w:rsid w:val="004F7227"/>
    <w:rsid w:val="00544D53"/>
    <w:rsid w:val="005666BA"/>
    <w:rsid w:val="00582D91"/>
    <w:rsid w:val="005C6D4C"/>
    <w:rsid w:val="005D3A12"/>
    <w:rsid w:val="0061487C"/>
    <w:rsid w:val="00621DC2"/>
    <w:rsid w:val="00622407"/>
    <w:rsid w:val="006416FB"/>
    <w:rsid w:val="006620B3"/>
    <w:rsid w:val="00663442"/>
    <w:rsid w:val="00673CEE"/>
    <w:rsid w:val="00676823"/>
    <w:rsid w:val="006B459D"/>
    <w:rsid w:val="00701387"/>
    <w:rsid w:val="00703154"/>
    <w:rsid w:val="00730D15"/>
    <w:rsid w:val="00746529"/>
    <w:rsid w:val="00765666"/>
    <w:rsid w:val="007A6918"/>
    <w:rsid w:val="007E68B5"/>
    <w:rsid w:val="00856E30"/>
    <w:rsid w:val="0086618B"/>
    <w:rsid w:val="008A06AC"/>
    <w:rsid w:val="008B65FB"/>
    <w:rsid w:val="008C0951"/>
    <w:rsid w:val="00902072"/>
    <w:rsid w:val="00917C40"/>
    <w:rsid w:val="00955CCC"/>
    <w:rsid w:val="00970EE3"/>
    <w:rsid w:val="009771BC"/>
    <w:rsid w:val="009C1446"/>
    <w:rsid w:val="009E6482"/>
    <w:rsid w:val="00A01D90"/>
    <w:rsid w:val="00A24BEC"/>
    <w:rsid w:val="00A25A70"/>
    <w:rsid w:val="00A973B5"/>
    <w:rsid w:val="00AD1311"/>
    <w:rsid w:val="00AD6DE0"/>
    <w:rsid w:val="00AE5B58"/>
    <w:rsid w:val="00B266BD"/>
    <w:rsid w:val="00B54918"/>
    <w:rsid w:val="00B6244A"/>
    <w:rsid w:val="00B666DA"/>
    <w:rsid w:val="00BD7C9B"/>
    <w:rsid w:val="00C315E7"/>
    <w:rsid w:val="00CB3BB9"/>
    <w:rsid w:val="00CC0D7B"/>
    <w:rsid w:val="00D203AC"/>
    <w:rsid w:val="00D85344"/>
    <w:rsid w:val="00D9069D"/>
    <w:rsid w:val="00D92BEB"/>
    <w:rsid w:val="00D93AB4"/>
    <w:rsid w:val="00DC3AFD"/>
    <w:rsid w:val="00DE6F55"/>
    <w:rsid w:val="00E03E99"/>
    <w:rsid w:val="00E43C5D"/>
    <w:rsid w:val="00E52EAE"/>
    <w:rsid w:val="00E93622"/>
    <w:rsid w:val="00EE1B3F"/>
    <w:rsid w:val="00F37E26"/>
    <w:rsid w:val="00F40D79"/>
    <w:rsid w:val="00F52852"/>
    <w:rsid w:val="00F55D6E"/>
    <w:rsid w:val="00F852DA"/>
    <w:rsid w:val="00FB1F06"/>
    <w:rsid w:val="00FD22E9"/>
    <w:rsid w:val="00FE24A8"/>
    <w:rsid w:val="00FE5E04"/>
    <w:rsid w:val="00FF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6DCE277"/>
  <w15:chartTrackingRefBased/>
  <w15:docId w15:val="{E2124CEE-2871-44DA-AEB5-8EFFD32D0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Arial" w:eastAsia="Times New Roman" w:hAnsi="Arial" w:cs="Arial" w:hint="default"/>
      <w:sz w:val="20"/>
      <w:szCs w:val="20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ascii="Arial" w:eastAsia="Times New Roman" w:hAnsi="Arial" w:cs="Arial" w:hint="default"/>
    </w:rPr>
  </w:style>
  <w:style w:type="character" w:customStyle="1" w:styleId="WW8Num5z0">
    <w:name w:val="WW8Num5z0"/>
    <w:rPr>
      <w:rFonts w:ascii="Arial" w:hAnsi="Arial" w:cs="Arial"/>
      <w:sz w:val="20"/>
      <w:szCs w:val="2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6z0">
    <w:name w:val="WW8Num6z0"/>
    <w:rPr>
      <w:rFonts w:ascii="Arial" w:eastAsia="Times New Roman" w:hAnsi="Arial" w:cs="Aria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Arial" w:eastAsia="Times New Roman" w:hAnsi="Arial" w:cs="Aria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Arial" w:eastAsia="Times New Roman" w:hAnsi="Arial" w:cs="Aria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Arial" w:eastAsia="Times New Roman" w:hAnsi="Arial" w:cs="Aria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Arial" w:eastAsia="Times New Roman" w:hAnsi="Arial" w:cs="Arial" w:hint="default"/>
      <w:sz w:val="20"/>
      <w:szCs w:val="20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hint="default"/>
      <w:color w:val="auto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Arial" w:eastAsia="Times New Roman" w:hAnsi="Arial" w:cs="Aria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Arial" w:eastAsia="Times New Roman" w:hAnsi="Arial" w:cs="Aria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Arial" w:eastAsia="Times New Roman" w:hAnsi="Arial" w:cs="Arial" w:hint="default"/>
      <w:sz w:val="20"/>
      <w:szCs w:val="20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character" w:styleId="Enfasigrassetto">
    <w:name w:val="Strong"/>
    <w:qFormat/>
    <w:rPr>
      <w:b/>
      <w:bCs/>
    </w:rPr>
  </w:style>
  <w:style w:type="character" w:customStyle="1" w:styleId="TestonormaleCarattere">
    <w:name w:val="Testo normale Carattere"/>
    <w:rPr>
      <w:rFonts w:ascii="Calibri" w:eastAsia="Calibri" w:hAnsi="Calibri" w:cs="Calibri"/>
      <w:sz w:val="24"/>
      <w:szCs w:val="24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qFormat/>
    <w:pPr>
      <w:ind w:left="708"/>
    </w:pPr>
  </w:style>
  <w:style w:type="paragraph" w:customStyle="1" w:styleId="Default">
    <w:name w:val="Default"/>
    <w:pPr>
      <w:widowControl w:val="0"/>
      <w:suppressAutoHyphens/>
      <w:autoSpaceDE w:val="0"/>
    </w:pPr>
    <w:rPr>
      <w:rFonts w:ascii="Times New Roman PSMT" w:hAnsi="Times New Roman PSMT" w:cs="Times New Roman PSMT"/>
      <w:color w:val="000000"/>
      <w:sz w:val="24"/>
      <w:szCs w:val="24"/>
      <w:lang w:eastAsia="ar-SA"/>
    </w:rPr>
  </w:style>
  <w:style w:type="paragraph" w:customStyle="1" w:styleId="CM2">
    <w:name w:val="CM2"/>
    <w:basedOn w:val="Default"/>
    <w:next w:val="Default"/>
    <w:pPr>
      <w:spacing w:after="130"/>
    </w:pPr>
    <w:rPr>
      <w:color w:val="auto"/>
    </w:rPr>
  </w:style>
  <w:style w:type="paragraph" w:customStyle="1" w:styleId="Testonormale1">
    <w:name w:val="Testo normale1"/>
    <w:basedOn w:val="Normale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form-azione.it/operatori/Documenti/testodeliberan1263.doc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66F9A7D754B040903C9F60AE0448C1" ma:contentTypeVersion="10" ma:contentTypeDescription="Creare un nuovo documento." ma:contentTypeScope="" ma:versionID="dae2684a094ced57438a4a9bddaf515e">
  <xsd:schema xmlns:xsd="http://www.w3.org/2001/XMLSchema" xmlns:xs="http://www.w3.org/2001/XMLSchema" xmlns:p="http://schemas.microsoft.com/office/2006/metadata/properties" xmlns:ns3="54235d7d-53ef-49f0-af50-945a336d4273" xmlns:ns4="a8b22163-a684-4d95-ac21-99b58d252318" targetNamespace="http://schemas.microsoft.com/office/2006/metadata/properties" ma:root="true" ma:fieldsID="d66dbbb5c402d84fd8b8ced3d2590851" ns3:_="" ns4:_="">
    <xsd:import namespace="54235d7d-53ef-49f0-af50-945a336d4273"/>
    <xsd:import namespace="a8b22163-a684-4d95-ac21-99b58d25231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35d7d-53ef-49f0-af50-945a336d4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22163-a684-4d95-ac21-99b58d252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E3666-900B-4EE6-BBF0-0E2D794169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35d7d-53ef-49f0-af50-945a336d4273"/>
    <ds:schemaRef ds:uri="a8b22163-a684-4d95-ac21-99b58d252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FE47FE-4AEC-49CF-BCD2-57CC7C9F86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EEEACF0-B485-490B-81F3-BEF70E1B91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8230B1-34C7-4550-A982-018CF5F04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1482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Regione Emilia-Romagna</Company>
  <LinksUpToDate>false</LinksUpToDate>
  <CharactersWithSpaces>9911</CharactersWithSpaces>
  <SharedDoc>false</SharedDoc>
  <HLinks>
    <vt:vector size="6" baseType="variant">
      <vt:variant>
        <vt:i4>4849736</vt:i4>
      </vt:variant>
      <vt:variant>
        <vt:i4>0</vt:i4>
      </vt:variant>
      <vt:variant>
        <vt:i4>0</vt:i4>
      </vt:variant>
      <vt:variant>
        <vt:i4>5</vt:i4>
      </vt:variant>
      <vt:variant>
        <vt:lpwstr>http://www.form-azione.it/operatori/Documenti/testodeliberan1263.doc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Salsini_M</dc:creator>
  <cp:keywords/>
  <cp:lastModifiedBy>Bocchini Gloria</cp:lastModifiedBy>
  <cp:revision>5</cp:revision>
  <cp:lastPrinted>2015-09-14T13:05:00Z</cp:lastPrinted>
  <dcterms:created xsi:type="dcterms:W3CDTF">2026-05-12T10:43:00Z</dcterms:created>
  <dcterms:modified xsi:type="dcterms:W3CDTF">2026-05-19T08:31:00Z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0x010100FC66F9A7D754B040903C9F60AE0448C1</vt:lpwstr>
  </property>
</Properties>
</file>